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15541" w14:textId="10F196D2" w:rsidR="00591EAF" w:rsidRPr="005368C7" w:rsidRDefault="00591EAF" w:rsidP="00C75393">
      <w:pPr>
        <w:keepNext/>
        <w:spacing w:after="0" w:line="240" w:lineRule="auto"/>
        <w:jc w:val="center"/>
        <w:rPr>
          <w:b/>
          <w:sz w:val="40"/>
          <w:szCs w:val="40"/>
        </w:rPr>
      </w:pPr>
      <w:r w:rsidRPr="005368C7">
        <w:rPr>
          <w:b/>
          <w:sz w:val="40"/>
          <w:szCs w:val="40"/>
        </w:rPr>
        <w:t>TRAINING AND CONSULTANCY AGREEMENT</w:t>
      </w:r>
    </w:p>
    <w:p w14:paraId="28DC33B5" w14:textId="1F33BB60" w:rsidR="00591EAF" w:rsidRPr="005368C7" w:rsidRDefault="00591EAF" w:rsidP="00C75393">
      <w:pPr>
        <w:keepNext/>
        <w:spacing w:after="0" w:line="240" w:lineRule="auto"/>
        <w:jc w:val="center"/>
        <w:rPr>
          <w:b/>
          <w:sz w:val="40"/>
          <w:szCs w:val="40"/>
        </w:rPr>
      </w:pPr>
      <w:r w:rsidRPr="005368C7">
        <w:rPr>
          <w:b/>
          <w:sz w:val="40"/>
          <w:szCs w:val="40"/>
        </w:rPr>
        <w:t>FOR</w:t>
      </w:r>
    </w:p>
    <w:p w14:paraId="041046CD" w14:textId="1EA8177C" w:rsidR="00BD6E2E" w:rsidRDefault="00591EAF" w:rsidP="00C75393">
      <w:pPr>
        <w:keepNext/>
        <w:spacing w:after="0" w:line="240" w:lineRule="auto"/>
        <w:jc w:val="center"/>
        <w:rPr>
          <w:b/>
          <w:sz w:val="40"/>
          <w:szCs w:val="40"/>
        </w:rPr>
      </w:pPr>
      <w:r w:rsidRPr="005368C7">
        <w:rPr>
          <w:b/>
          <w:sz w:val="40"/>
          <w:szCs w:val="40"/>
        </w:rPr>
        <w:t>INDIVIDUALS</w:t>
      </w:r>
    </w:p>
    <w:p w14:paraId="10B40081" w14:textId="77777777" w:rsidR="005368C7" w:rsidRPr="005368C7" w:rsidRDefault="005368C7" w:rsidP="005368C7">
      <w:pPr>
        <w:keepNext/>
        <w:spacing w:after="0" w:line="360" w:lineRule="auto"/>
        <w:jc w:val="center"/>
        <w:rPr>
          <w:b/>
          <w:sz w:val="28"/>
          <w:szCs w:val="28"/>
        </w:rPr>
      </w:pPr>
    </w:p>
    <w:p w14:paraId="1041D495" w14:textId="57A26B77" w:rsidR="001E3087" w:rsidRPr="00E67914" w:rsidRDefault="00E610F7" w:rsidP="00051860">
      <w:pPr>
        <w:pStyle w:val="ListParagraph"/>
        <w:keepNext/>
        <w:numPr>
          <w:ilvl w:val="0"/>
          <w:numId w:val="9"/>
        </w:numPr>
        <w:spacing w:before="360" w:after="120" w:line="240" w:lineRule="auto"/>
        <w:contextualSpacing w:val="0"/>
        <w:outlineLvl w:val="2"/>
        <w:rPr>
          <w:sz w:val="24"/>
          <w:szCs w:val="24"/>
        </w:rPr>
      </w:pPr>
      <w:r w:rsidRPr="00E67914">
        <w:rPr>
          <w:b/>
          <w:color w:val="000000"/>
          <w:sz w:val="24"/>
          <w:szCs w:val="24"/>
        </w:rPr>
        <w:t>Agreement Date and Parties</w:t>
      </w:r>
      <w:r w:rsidR="00727D3B" w:rsidRPr="00E67914">
        <w:rPr>
          <w:b/>
          <w:color w:val="000000"/>
          <w:sz w:val="24"/>
          <w:szCs w:val="24"/>
        </w:rPr>
        <w:t xml:space="preserve"> </w:t>
      </w:r>
    </w:p>
    <w:p w14:paraId="4885217C" w14:textId="1B70C654" w:rsidR="001E3087" w:rsidRPr="00E67914" w:rsidRDefault="00E610F7" w:rsidP="00051860">
      <w:pPr>
        <w:spacing w:after="120" w:line="240" w:lineRule="auto"/>
        <w:ind w:left="567"/>
        <w:rPr>
          <w:sz w:val="20"/>
        </w:rPr>
      </w:pPr>
      <w:r w:rsidRPr="00E67914">
        <w:rPr>
          <w:color w:val="000000"/>
          <w:szCs w:val="24"/>
        </w:rPr>
        <w:t xml:space="preserve">The date of this Agreement is </w:t>
      </w:r>
      <w:r w:rsidR="00591EAF" w:rsidRPr="00043048">
        <w:rPr>
          <w:color w:val="000000"/>
          <w:szCs w:val="24"/>
          <w:highlight w:val="cyan"/>
        </w:rPr>
        <w:t>[Date]</w:t>
      </w:r>
    </w:p>
    <w:p w14:paraId="344E2E98" w14:textId="77777777" w:rsidR="00591EAF" w:rsidRDefault="00591EAF" w:rsidP="00051860">
      <w:pPr>
        <w:spacing w:after="120" w:line="240" w:lineRule="auto"/>
        <w:ind w:left="567"/>
        <w:rPr>
          <w:color w:val="000000"/>
          <w:szCs w:val="24"/>
        </w:rPr>
      </w:pPr>
    </w:p>
    <w:p w14:paraId="36626538" w14:textId="77777777" w:rsidR="001E3087" w:rsidRPr="00E67914" w:rsidRDefault="00E610F7" w:rsidP="00051860">
      <w:pPr>
        <w:spacing w:after="120" w:line="240" w:lineRule="auto"/>
        <w:ind w:left="567"/>
        <w:rPr>
          <w:sz w:val="20"/>
        </w:rPr>
      </w:pPr>
      <w:r w:rsidRPr="00E67914">
        <w:rPr>
          <w:color w:val="000000"/>
          <w:szCs w:val="24"/>
        </w:rPr>
        <w:t>This is an agreement between:</w:t>
      </w:r>
    </w:p>
    <w:p w14:paraId="507534B2" w14:textId="77777777" w:rsidR="00591EAF" w:rsidRDefault="00591EAF" w:rsidP="00051860">
      <w:pPr>
        <w:spacing w:after="120" w:line="240" w:lineRule="auto"/>
        <w:ind w:left="567"/>
        <w:rPr>
          <w:b/>
          <w:color w:val="000000"/>
          <w:szCs w:val="24"/>
        </w:rPr>
      </w:pPr>
    </w:p>
    <w:p w14:paraId="77D1E0A5" w14:textId="6A0CCEC5" w:rsidR="001E3087" w:rsidRPr="00E67914" w:rsidRDefault="009D1B6D" w:rsidP="00051860">
      <w:pPr>
        <w:spacing w:after="120" w:line="240" w:lineRule="auto"/>
        <w:ind w:left="567"/>
        <w:rPr>
          <w:color w:val="000000"/>
          <w:szCs w:val="24"/>
        </w:rPr>
      </w:pPr>
      <w:r w:rsidRPr="0009307D">
        <w:rPr>
          <w:b/>
          <w:color w:val="000000"/>
          <w:szCs w:val="24"/>
        </w:rPr>
        <w:t xml:space="preserve">ART </w:t>
      </w:r>
      <w:r w:rsidR="0009307D" w:rsidRPr="0009307D">
        <w:rPr>
          <w:b/>
          <w:color w:val="000000"/>
          <w:szCs w:val="24"/>
        </w:rPr>
        <w:t xml:space="preserve">Providers Ltd </w:t>
      </w:r>
      <w:r w:rsidR="00591EAF">
        <w:rPr>
          <w:b/>
          <w:color w:val="000000"/>
          <w:szCs w:val="24"/>
        </w:rPr>
        <w:t xml:space="preserve">(trading as ART) </w:t>
      </w:r>
      <w:r w:rsidR="00E610F7" w:rsidRPr="00E67914">
        <w:rPr>
          <w:color w:val="000000"/>
          <w:szCs w:val="24"/>
        </w:rPr>
        <w:t xml:space="preserve">with its registered office at </w:t>
      </w:r>
      <w:r w:rsidR="00591EAF" w:rsidRPr="00591EAF">
        <w:rPr>
          <w:bCs/>
          <w:color w:val="000000"/>
          <w:szCs w:val="24"/>
        </w:rPr>
        <w:t xml:space="preserve">23 Minster Road, </w:t>
      </w:r>
      <w:proofErr w:type="spellStart"/>
      <w:r w:rsidR="00591EAF" w:rsidRPr="00591EAF">
        <w:rPr>
          <w:bCs/>
          <w:color w:val="000000"/>
          <w:szCs w:val="24"/>
        </w:rPr>
        <w:t>Moston</w:t>
      </w:r>
      <w:proofErr w:type="spellEnd"/>
      <w:r w:rsidR="00591EAF" w:rsidRPr="00591EAF">
        <w:rPr>
          <w:bCs/>
          <w:color w:val="000000"/>
          <w:szCs w:val="24"/>
        </w:rPr>
        <w:t>, Manchester, England, M9 4QE, United Kingdom</w:t>
      </w:r>
      <w:r w:rsidR="000A6ED0" w:rsidRPr="000A6ED0">
        <w:rPr>
          <w:color w:val="000000"/>
          <w:szCs w:val="24"/>
        </w:rPr>
        <w:t xml:space="preserve"> </w:t>
      </w:r>
      <w:r w:rsidR="00E610F7" w:rsidRPr="000A6ED0">
        <w:rPr>
          <w:color w:val="000000"/>
          <w:szCs w:val="24"/>
        </w:rPr>
        <w:t>(</w:t>
      </w:r>
      <w:r w:rsidR="00784E6F">
        <w:rPr>
          <w:color w:val="000000"/>
          <w:szCs w:val="24"/>
        </w:rPr>
        <w:t xml:space="preserve">the </w:t>
      </w:r>
      <w:r w:rsidR="00E610F7" w:rsidRPr="000A6ED0">
        <w:rPr>
          <w:color w:val="000000"/>
          <w:szCs w:val="24"/>
        </w:rPr>
        <w:t>"</w:t>
      </w:r>
      <w:r w:rsidR="00E610F7" w:rsidRPr="00E67914">
        <w:rPr>
          <w:color w:val="000000"/>
          <w:szCs w:val="24"/>
        </w:rPr>
        <w:t>Client"); and</w:t>
      </w:r>
    </w:p>
    <w:p w14:paraId="5CB0A872" w14:textId="77777777" w:rsidR="00591EAF" w:rsidRDefault="00591EAF" w:rsidP="00051860">
      <w:pPr>
        <w:spacing w:after="120" w:line="240" w:lineRule="auto"/>
        <w:ind w:left="567"/>
        <w:rPr>
          <w:bCs/>
          <w:color w:val="000000"/>
          <w:szCs w:val="24"/>
        </w:rPr>
      </w:pPr>
    </w:p>
    <w:p w14:paraId="49A408D6" w14:textId="7F47FACC" w:rsidR="001E3087" w:rsidRDefault="00AF1821" w:rsidP="00051860">
      <w:pPr>
        <w:spacing w:after="120" w:line="240" w:lineRule="auto"/>
        <w:ind w:left="567"/>
        <w:rPr>
          <w:color w:val="000000"/>
          <w:szCs w:val="24"/>
        </w:rPr>
      </w:pPr>
      <w:r w:rsidRPr="00043048">
        <w:rPr>
          <w:bCs/>
          <w:color w:val="000000"/>
          <w:szCs w:val="24"/>
          <w:highlight w:val="cyan"/>
        </w:rPr>
        <w:t>[</w:t>
      </w:r>
      <w:r w:rsidR="001449C2" w:rsidRPr="00043048">
        <w:rPr>
          <w:b/>
          <w:color w:val="000000"/>
          <w:szCs w:val="24"/>
          <w:highlight w:val="cyan"/>
        </w:rPr>
        <w:t>Tutor Name</w:t>
      </w:r>
      <w:r w:rsidRPr="00043048">
        <w:rPr>
          <w:bCs/>
          <w:color w:val="000000"/>
          <w:szCs w:val="24"/>
          <w:highlight w:val="cyan"/>
        </w:rPr>
        <w:t xml:space="preserve">] </w:t>
      </w:r>
      <w:r w:rsidR="001449C2" w:rsidRPr="00043048">
        <w:rPr>
          <w:bCs/>
          <w:color w:val="000000"/>
          <w:szCs w:val="24"/>
          <w:highlight w:val="cyan"/>
        </w:rPr>
        <w:t xml:space="preserve">of </w:t>
      </w:r>
      <w:r w:rsidRPr="00043048">
        <w:rPr>
          <w:bCs/>
          <w:color w:val="000000"/>
          <w:szCs w:val="24"/>
          <w:highlight w:val="cyan"/>
        </w:rPr>
        <w:t>[</w:t>
      </w:r>
      <w:r w:rsidR="00591EAF" w:rsidRPr="00043048">
        <w:rPr>
          <w:bCs/>
          <w:color w:val="000000"/>
          <w:szCs w:val="24"/>
          <w:highlight w:val="cyan"/>
        </w:rPr>
        <w:t>Tutor’s Business Address</w:t>
      </w:r>
      <w:r w:rsidRPr="00043048">
        <w:rPr>
          <w:bCs/>
          <w:color w:val="000000"/>
          <w:szCs w:val="24"/>
          <w:highlight w:val="cyan"/>
        </w:rPr>
        <w:t>]</w:t>
      </w:r>
      <w:bookmarkStart w:id="0" w:name="_GoBack"/>
      <w:bookmarkEnd w:id="0"/>
      <w:r w:rsidR="00784E6F" w:rsidRPr="00784E6F">
        <w:rPr>
          <w:color w:val="000000"/>
          <w:szCs w:val="24"/>
        </w:rPr>
        <w:t xml:space="preserve"> </w:t>
      </w:r>
      <w:r w:rsidR="00885612" w:rsidRPr="00784E6F">
        <w:rPr>
          <w:color w:val="000000"/>
          <w:szCs w:val="24"/>
        </w:rPr>
        <w:t>(</w:t>
      </w:r>
      <w:r w:rsidR="00784E6F">
        <w:rPr>
          <w:color w:val="000000"/>
          <w:szCs w:val="24"/>
        </w:rPr>
        <w:t xml:space="preserve">the </w:t>
      </w:r>
      <w:r w:rsidR="00885612" w:rsidRPr="00784E6F">
        <w:rPr>
          <w:color w:val="000000"/>
          <w:szCs w:val="24"/>
        </w:rPr>
        <w:t>"</w:t>
      </w:r>
      <w:r w:rsidR="001449C2">
        <w:rPr>
          <w:color w:val="000000"/>
          <w:szCs w:val="24"/>
        </w:rPr>
        <w:t>Tutor</w:t>
      </w:r>
      <w:r w:rsidR="00885612" w:rsidRPr="00784E6F">
        <w:rPr>
          <w:color w:val="000000"/>
          <w:szCs w:val="24"/>
        </w:rPr>
        <w:t>"</w:t>
      </w:r>
      <w:r w:rsidR="00E610F7" w:rsidRPr="00E67914">
        <w:rPr>
          <w:color w:val="000000"/>
          <w:szCs w:val="24"/>
        </w:rPr>
        <w:t>).</w:t>
      </w:r>
    </w:p>
    <w:p w14:paraId="3B7362A3" w14:textId="77777777" w:rsidR="00591EAF" w:rsidRPr="00E67914" w:rsidRDefault="00591EAF" w:rsidP="00051860">
      <w:pPr>
        <w:spacing w:after="120" w:line="240" w:lineRule="auto"/>
        <w:ind w:left="567"/>
        <w:rPr>
          <w:color w:val="000000"/>
          <w:szCs w:val="24"/>
        </w:rPr>
      </w:pPr>
    </w:p>
    <w:p w14:paraId="434641D7" w14:textId="4FD94665" w:rsidR="00051F9A" w:rsidRDefault="00051F9A" w:rsidP="00051860">
      <w:pPr>
        <w:pStyle w:val="ListParagraph"/>
        <w:keepNext/>
        <w:numPr>
          <w:ilvl w:val="0"/>
          <w:numId w:val="9"/>
        </w:numPr>
        <w:spacing w:before="360" w:after="120" w:line="240" w:lineRule="auto"/>
        <w:contextualSpacing w:val="0"/>
        <w:outlineLvl w:val="2"/>
        <w:rPr>
          <w:b/>
          <w:color w:val="000000"/>
          <w:sz w:val="24"/>
          <w:szCs w:val="24"/>
        </w:rPr>
      </w:pPr>
      <w:r>
        <w:rPr>
          <w:b/>
          <w:color w:val="000000"/>
          <w:sz w:val="24"/>
          <w:szCs w:val="24"/>
        </w:rPr>
        <w:t>Definitions</w:t>
      </w:r>
    </w:p>
    <w:p w14:paraId="5D6E79E4" w14:textId="36779C55" w:rsidR="00051F9A" w:rsidRDefault="00B1460F" w:rsidP="00B1460F">
      <w:pPr>
        <w:pStyle w:val="ListParagraph"/>
        <w:numPr>
          <w:ilvl w:val="1"/>
          <w:numId w:val="9"/>
        </w:numPr>
        <w:spacing w:after="120" w:line="240" w:lineRule="auto"/>
        <w:contextualSpacing w:val="0"/>
        <w:outlineLvl w:val="2"/>
        <w:rPr>
          <w:color w:val="000000"/>
          <w:szCs w:val="24"/>
        </w:rPr>
      </w:pPr>
      <w:r w:rsidRPr="00B1460F">
        <w:rPr>
          <w:color w:val="000000"/>
          <w:szCs w:val="24"/>
        </w:rPr>
        <w:t>In this Agreement (including</w:t>
      </w:r>
      <w:r>
        <w:rPr>
          <w:color w:val="000000"/>
          <w:szCs w:val="24"/>
        </w:rPr>
        <w:t xml:space="preserve"> </w:t>
      </w:r>
      <w:r w:rsidR="00B61228">
        <w:rPr>
          <w:color w:val="000000"/>
          <w:szCs w:val="24"/>
        </w:rPr>
        <w:t>the</w:t>
      </w:r>
      <w:r w:rsidRPr="00B1460F">
        <w:rPr>
          <w:color w:val="000000"/>
          <w:szCs w:val="24"/>
        </w:rPr>
        <w:t xml:space="preserve"> schedules), except to the extent that the context otherwise requires, the following terms shall have the meanings set out below</w:t>
      </w:r>
      <w:r w:rsidR="00B61228">
        <w:rPr>
          <w:color w:val="000000"/>
          <w:szCs w:val="24"/>
        </w:rPr>
        <w:t>:</w:t>
      </w:r>
    </w:p>
    <w:p w14:paraId="3101E278" w14:textId="1D84A9E6" w:rsidR="00BE475D" w:rsidRPr="00BE475D" w:rsidRDefault="00BE475D" w:rsidP="00B61228">
      <w:pPr>
        <w:spacing w:after="120" w:line="240" w:lineRule="auto"/>
        <w:ind w:left="567"/>
        <w:outlineLvl w:val="2"/>
        <w:rPr>
          <w:color w:val="000000"/>
          <w:szCs w:val="24"/>
        </w:rPr>
      </w:pPr>
      <w:r>
        <w:rPr>
          <w:color w:val="000000"/>
          <w:szCs w:val="24"/>
        </w:rPr>
        <w:t>“</w:t>
      </w:r>
      <w:r>
        <w:rPr>
          <w:b/>
          <w:bCs/>
          <w:color w:val="000000"/>
          <w:szCs w:val="24"/>
        </w:rPr>
        <w:t>Agreement</w:t>
      </w:r>
      <w:r>
        <w:rPr>
          <w:color w:val="000000"/>
          <w:szCs w:val="24"/>
        </w:rPr>
        <w:t xml:space="preserve">” means this agreement, including any Schedules to this agreement; </w:t>
      </w:r>
    </w:p>
    <w:p w14:paraId="620E6927" w14:textId="77777777" w:rsidR="00B37AC4" w:rsidRPr="005D63D5" w:rsidRDefault="00B37AC4" w:rsidP="00B37AC4">
      <w:pPr>
        <w:spacing w:after="120" w:line="240" w:lineRule="auto"/>
        <w:ind w:left="567"/>
        <w:rPr>
          <w:color w:val="000000"/>
        </w:rPr>
      </w:pPr>
      <w:r>
        <w:rPr>
          <w:color w:val="000000"/>
        </w:rPr>
        <w:t>“</w:t>
      </w:r>
      <w:r w:rsidRPr="005D63D5">
        <w:rPr>
          <w:b/>
          <w:bCs/>
          <w:color w:val="000000"/>
        </w:rPr>
        <w:t>Capacity</w:t>
      </w:r>
      <w:r>
        <w:rPr>
          <w:color w:val="000000"/>
        </w:rPr>
        <w:t>”</w:t>
      </w:r>
      <w:r w:rsidRPr="005D63D5">
        <w:rPr>
          <w:color w:val="000000"/>
        </w:rPr>
        <w:t xml:space="preserve"> means directly or indirectly, either alone or jointly with or on behalf of any person, organisation or undertaking, and as agent, </w:t>
      </w:r>
      <w:r>
        <w:rPr>
          <w:color w:val="000000"/>
        </w:rPr>
        <w:t>contractor</w:t>
      </w:r>
      <w:r w:rsidRPr="005D63D5">
        <w:rPr>
          <w:color w:val="000000"/>
        </w:rPr>
        <w:t xml:space="preserve">, director, employee, owner, partner, </w:t>
      </w:r>
      <w:proofErr w:type="gramStart"/>
      <w:r w:rsidRPr="005D63D5">
        <w:rPr>
          <w:color w:val="000000"/>
        </w:rPr>
        <w:t>shareholder</w:t>
      </w:r>
      <w:proofErr w:type="gramEnd"/>
      <w:r w:rsidRPr="005D63D5">
        <w:rPr>
          <w:color w:val="000000"/>
        </w:rPr>
        <w:t>, principal or in any other capacity.</w:t>
      </w:r>
    </w:p>
    <w:p w14:paraId="48B36878" w14:textId="67630035" w:rsidR="00C37879" w:rsidRDefault="00C37879" w:rsidP="00B37AC4">
      <w:pPr>
        <w:spacing w:after="120" w:line="240" w:lineRule="auto"/>
        <w:ind w:left="567"/>
        <w:outlineLvl w:val="2"/>
        <w:rPr>
          <w:color w:val="000000"/>
          <w:szCs w:val="24"/>
        </w:rPr>
      </w:pPr>
      <w:r>
        <w:rPr>
          <w:color w:val="000000"/>
          <w:szCs w:val="24"/>
        </w:rPr>
        <w:t>“</w:t>
      </w:r>
      <w:r w:rsidRPr="00143E30">
        <w:rPr>
          <w:b/>
          <w:bCs/>
          <w:color w:val="000000"/>
          <w:szCs w:val="24"/>
        </w:rPr>
        <w:t>Client Content</w:t>
      </w:r>
      <w:r>
        <w:rPr>
          <w:color w:val="000000"/>
          <w:szCs w:val="24"/>
        </w:rPr>
        <w:t xml:space="preserve">” means </w:t>
      </w:r>
      <w:r w:rsidR="00143E30" w:rsidRPr="00574AA7">
        <w:rPr>
          <w:color w:val="000000"/>
          <w:szCs w:val="24"/>
        </w:rPr>
        <w:t xml:space="preserve">any content </w:t>
      </w:r>
      <w:r w:rsidR="00B13F89">
        <w:rPr>
          <w:color w:val="000000"/>
          <w:szCs w:val="24"/>
        </w:rPr>
        <w:t xml:space="preserve">produced, written or </w:t>
      </w:r>
      <w:r w:rsidR="00143E30" w:rsidRPr="00574AA7">
        <w:rPr>
          <w:color w:val="000000"/>
          <w:szCs w:val="24"/>
        </w:rPr>
        <w:t xml:space="preserve">developed </w:t>
      </w:r>
      <w:r w:rsidR="00A56851">
        <w:rPr>
          <w:color w:val="000000"/>
          <w:szCs w:val="24"/>
        </w:rPr>
        <w:t xml:space="preserve">for </w:t>
      </w:r>
      <w:r w:rsidR="00143E30">
        <w:rPr>
          <w:color w:val="000000"/>
          <w:szCs w:val="24"/>
        </w:rPr>
        <w:t>or on behalf</w:t>
      </w:r>
      <w:r w:rsidR="00B13F89">
        <w:rPr>
          <w:color w:val="000000"/>
          <w:szCs w:val="24"/>
        </w:rPr>
        <w:t xml:space="preserve"> </w:t>
      </w:r>
      <w:r w:rsidR="00143E30" w:rsidRPr="00574AA7">
        <w:rPr>
          <w:color w:val="000000"/>
          <w:szCs w:val="24"/>
        </w:rPr>
        <w:t xml:space="preserve">the </w:t>
      </w:r>
      <w:r w:rsidR="00143E30">
        <w:rPr>
          <w:color w:val="000000"/>
          <w:szCs w:val="24"/>
        </w:rPr>
        <w:t xml:space="preserve">Client by the Tutor (other than Tutor Content) in relation to the Services or as otherwise set out in </w:t>
      </w:r>
      <w:r w:rsidR="00B13F89">
        <w:rPr>
          <w:color w:val="000000"/>
          <w:szCs w:val="24"/>
        </w:rPr>
        <w:t xml:space="preserve">clause </w:t>
      </w:r>
      <w:r w:rsidR="00B13F89">
        <w:rPr>
          <w:color w:val="000000"/>
          <w:szCs w:val="24"/>
        </w:rPr>
        <w:fldChar w:fldCharType="begin"/>
      </w:r>
      <w:r w:rsidR="00B13F89">
        <w:rPr>
          <w:color w:val="000000"/>
          <w:szCs w:val="24"/>
        </w:rPr>
        <w:instrText xml:space="preserve"> REF _Ref39591777 \r \h </w:instrText>
      </w:r>
      <w:r w:rsidR="00B13F89">
        <w:rPr>
          <w:color w:val="000000"/>
          <w:szCs w:val="24"/>
        </w:rPr>
      </w:r>
      <w:r w:rsidR="00B13F89">
        <w:rPr>
          <w:color w:val="000000"/>
          <w:szCs w:val="24"/>
        </w:rPr>
        <w:fldChar w:fldCharType="separate"/>
      </w:r>
      <w:r w:rsidR="00094B60">
        <w:rPr>
          <w:color w:val="000000"/>
          <w:szCs w:val="24"/>
        </w:rPr>
        <w:t>10.4</w:t>
      </w:r>
      <w:r w:rsidR="00B13F89">
        <w:rPr>
          <w:color w:val="000000"/>
          <w:szCs w:val="24"/>
        </w:rPr>
        <w:fldChar w:fldCharType="end"/>
      </w:r>
      <w:r w:rsidR="00B13F89">
        <w:rPr>
          <w:color w:val="000000"/>
          <w:szCs w:val="24"/>
        </w:rPr>
        <w:t xml:space="preserve">; </w:t>
      </w:r>
    </w:p>
    <w:p w14:paraId="7E05B1E7" w14:textId="55521318" w:rsidR="00D90718" w:rsidRPr="00D90718" w:rsidRDefault="00D90718" w:rsidP="00B37AC4">
      <w:pPr>
        <w:spacing w:after="120" w:line="240" w:lineRule="auto"/>
        <w:ind w:left="567"/>
        <w:outlineLvl w:val="2"/>
        <w:rPr>
          <w:color w:val="000000"/>
          <w:szCs w:val="24"/>
        </w:rPr>
      </w:pPr>
      <w:r>
        <w:rPr>
          <w:color w:val="000000"/>
          <w:szCs w:val="24"/>
        </w:rPr>
        <w:t>“</w:t>
      </w:r>
      <w:r>
        <w:rPr>
          <w:b/>
          <w:bCs/>
          <w:color w:val="000000"/>
          <w:szCs w:val="24"/>
        </w:rPr>
        <w:t>Fee</w:t>
      </w:r>
      <w:r>
        <w:rPr>
          <w:color w:val="000000"/>
          <w:szCs w:val="24"/>
        </w:rPr>
        <w:t xml:space="preserve">” means the </w:t>
      </w:r>
      <w:r w:rsidR="007B3908">
        <w:rPr>
          <w:color w:val="000000"/>
          <w:szCs w:val="24"/>
        </w:rPr>
        <w:t xml:space="preserve">amount due to the </w:t>
      </w:r>
      <w:r w:rsidR="001449C2">
        <w:rPr>
          <w:color w:val="000000"/>
          <w:szCs w:val="24"/>
        </w:rPr>
        <w:t>Tutor</w:t>
      </w:r>
      <w:r w:rsidR="007B3908">
        <w:rPr>
          <w:color w:val="000000"/>
          <w:szCs w:val="24"/>
        </w:rPr>
        <w:t xml:space="preserve"> as set out in the Schedule</w:t>
      </w:r>
      <w:r w:rsidR="00BE475D">
        <w:rPr>
          <w:color w:val="000000"/>
          <w:szCs w:val="24"/>
        </w:rPr>
        <w:t>, subject to the terms of this Agreement;</w:t>
      </w:r>
      <w:r>
        <w:rPr>
          <w:color w:val="000000"/>
          <w:szCs w:val="24"/>
        </w:rPr>
        <w:t xml:space="preserve"> </w:t>
      </w:r>
    </w:p>
    <w:p w14:paraId="55DB16F8" w14:textId="554E7C01" w:rsidR="00B37AC4" w:rsidRPr="005D63D5" w:rsidRDefault="00B37AC4" w:rsidP="00B37AC4">
      <w:pPr>
        <w:spacing w:after="120" w:line="240" w:lineRule="auto"/>
        <w:ind w:left="567"/>
        <w:rPr>
          <w:color w:val="000000"/>
        </w:rPr>
      </w:pPr>
      <w:r>
        <w:rPr>
          <w:color w:val="000000"/>
        </w:rPr>
        <w:t>“</w:t>
      </w:r>
      <w:r w:rsidRPr="005D63D5">
        <w:rPr>
          <w:b/>
          <w:bCs/>
          <w:color w:val="000000"/>
        </w:rPr>
        <w:t>Restricted Business</w:t>
      </w:r>
      <w:r>
        <w:rPr>
          <w:color w:val="000000"/>
        </w:rPr>
        <w:t>”</w:t>
      </w:r>
      <w:r w:rsidRPr="005D63D5">
        <w:rPr>
          <w:color w:val="000000"/>
        </w:rPr>
        <w:t xml:space="preserve"> means the business or services of the Client in relation to which the </w:t>
      </w:r>
      <w:r w:rsidR="001449C2">
        <w:rPr>
          <w:color w:val="000000"/>
        </w:rPr>
        <w:t>Tutor</w:t>
      </w:r>
      <w:r w:rsidRPr="005D63D5">
        <w:rPr>
          <w:color w:val="000000"/>
        </w:rPr>
        <w:t xml:space="preserve"> provided the Services</w:t>
      </w:r>
      <w:r w:rsidR="00B13F89">
        <w:rPr>
          <w:color w:val="000000"/>
        </w:rPr>
        <w:t>;</w:t>
      </w:r>
    </w:p>
    <w:p w14:paraId="510D08D3" w14:textId="77777777" w:rsidR="00B37AC4" w:rsidRPr="005D63D5" w:rsidRDefault="00B37AC4" w:rsidP="00B37AC4">
      <w:pPr>
        <w:spacing w:after="120" w:line="240" w:lineRule="auto"/>
        <w:ind w:left="567"/>
        <w:rPr>
          <w:color w:val="000000"/>
        </w:rPr>
      </w:pPr>
      <w:r>
        <w:rPr>
          <w:color w:val="000000"/>
        </w:rPr>
        <w:t>“</w:t>
      </w:r>
      <w:r w:rsidRPr="005D63D5">
        <w:rPr>
          <w:b/>
          <w:bCs/>
          <w:color w:val="000000"/>
        </w:rPr>
        <w:t>Restricted Customer</w:t>
      </w:r>
      <w:r>
        <w:rPr>
          <w:color w:val="000000"/>
        </w:rPr>
        <w:t>”</w:t>
      </w:r>
      <w:r w:rsidRPr="005D63D5">
        <w:rPr>
          <w:color w:val="000000"/>
        </w:rPr>
        <w:t xml:space="preserve"> means: </w:t>
      </w:r>
    </w:p>
    <w:p w14:paraId="7C187398" w14:textId="77777777" w:rsidR="00B37AC4" w:rsidRPr="005D63D5" w:rsidRDefault="00B37AC4" w:rsidP="00B37AC4">
      <w:pPr>
        <w:pStyle w:val="ListParagraph"/>
        <w:numPr>
          <w:ilvl w:val="2"/>
          <w:numId w:val="9"/>
        </w:numPr>
        <w:spacing w:after="120" w:line="240" w:lineRule="auto"/>
        <w:contextualSpacing w:val="0"/>
        <w:rPr>
          <w:color w:val="000000"/>
        </w:rPr>
      </w:pPr>
      <w:r w:rsidRPr="005D63D5">
        <w:rPr>
          <w:color w:val="000000"/>
        </w:rPr>
        <w:t xml:space="preserve">any firm, company or person who or which, during the 12 months before the termination of this Agreement, was a customer or client of the Client, or who was in the habit of dealing with the Client; and </w:t>
      </w:r>
    </w:p>
    <w:p w14:paraId="51179277" w14:textId="0289D5E3" w:rsidR="00B37AC4" w:rsidRPr="005D63D5" w:rsidRDefault="00B37AC4" w:rsidP="00B37AC4">
      <w:pPr>
        <w:pStyle w:val="ListParagraph"/>
        <w:numPr>
          <w:ilvl w:val="2"/>
          <w:numId w:val="9"/>
        </w:numPr>
        <w:spacing w:after="120" w:line="240" w:lineRule="auto"/>
        <w:contextualSpacing w:val="0"/>
        <w:rPr>
          <w:color w:val="000000"/>
        </w:rPr>
      </w:pPr>
      <w:proofErr w:type="gramStart"/>
      <w:r w:rsidRPr="005D63D5">
        <w:rPr>
          <w:color w:val="000000"/>
        </w:rPr>
        <w:t>with</w:t>
      </w:r>
      <w:proofErr w:type="gramEnd"/>
      <w:r w:rsidRPr="005D63D5">
        <w:rPr>
          <w:color w:val="000000"/>
        </w:rPr>
        <w:t xml:space="preserve"> whom the </w:t>
      </w:r>
      <w:r w:rsidR="001449C2">
        <w:rPr>
          <w:color w:val="000000"/>
        </w:rPr>
        <w:t>Tutor</w:t>
      </w:r>
      <w:r w:rsidRPr="005D63D5">
        <w:rPr>
          <w:color w:val="000000"/>
        </w:rPr>
        <w:t xml:space="preserve"> had material dealings at any time in the 12 months immediately before the termination of this Agreement.</w:t>
      </w:r>
    </w:p>
    <w:p w14:paraId="105AD000" w14:textId="77777777" w:rsidR="00B37AC4" w:rsidRPr="005D63D5" w:rsidRDefault="00B37AC4" w:rsidP="00B37AC4">
      <w:pPr>
        <w:spacing w:after="120" w:line="240" w:lineRule="auto"/>
        <w:ind w:left="567"/>
        <w:rPr>
          <w:color w:val="000000"/>
        </w:rPr>
      </w:pPr>
      <w:r>
        <w:rPr>
          <w:color w:val="000000"/>
        </w:rPr>
        <w:t>“</w:t>
      </w:r>
      <w:r w:rsidRPr="005D63D5">
        <w:rPr>
          <w:b/>
          <w:bCs/>
          <w:color w:val="000000"/>
        </w:rPr>
        <w:t>Restricted Period</w:t>
      </w:r>
      <w:r>
        <w:rPr>
          <w:color w:val="000000"/>
        </w:rPr>
        <w:t>”</w:t>
      </w:r>
      <w:r w:rsidRPr="005D63D5">
        <w:rPr>
          <w:color w:val="000000"/>
        </w:rPr>
        <w:t xml:space="preserve"> means the period of 6 months immediately following the termination of this Agreement (howsoever arising). </w:t>
      </w:r>
    </w:p>
    <w:p w14:paraId="06EA51A4" w14:textId="178036D5" w:rsidR="00B37AC4" w:rsidRDefault="00B37AC4" w:rsidP="00B37AC4">
      <w:pPr>
        <w:spacing w:after="120" w:line="240" w:lineRule="auto"/>
        <w:ind w:left="567"/>
        <w:rPr>
          <w:color w:val="000000"/>
        </w:rPr>
      </w:pPr>
      <w:r>
        <w:rPr>
          <w:color w:val="000000"/>
        </w:rPr>
        <w:lastRenderedPageBreak/>
        <w:t>“</w:t>
      </w:r>
      <w:r w:rsidRPr="005D63D5">
        <w:rPr>
          <w:b/>
          <w:bCs/>
          <w:color w:val="000000"/>
        </w:rPr>
        <w:t>Restricted Person</w:t>
      </w:r>
      <w:r>
        <w:rPr>
          <w:color w:val="000000"/>
        </w:rPr>
        <w:t>”</w:t>
      </w:r>
      <w:r w:rsidRPr="005D63D5">
        <w:rPr>
          <w:color w:val="000000"/>
        </w:rPr>
        <w:t xml:space="preserve"> means any person employed or engaged by the Client who could materially damage the interests of the Client if they were involved in any Capacity in any business concern that competes with the business of the Client, and with whom the </w:t>
      </w:r>
      <w:r w:rsidR="001449C2">
        <w:rPr>
          <w:color w:val="000000"/>
        </w:rPr>
        <w:t>Tutor</w:t>
      </w:r>
      <w:r w:rsidRPr="005D63D5">
        <w:rPr>
          <w:color w:val="000000"/>
        </w:rPr>
        <w:t xml:space="preserve"> dealt with in the 12 months immediately before the termination of this Agreement. </w:t>
      </w:r>
    </w:p>
    <w:p w14:paraId="297F8D02" w14:textId="309689E4" w:rsidR="00690506" w:rsidRPr="00955A6C" w:rsidRDefault="00B37AC4" w:rsidP="00B37AC4">
      <w:pPr>
        <w:spacing w:after="120" w:line="240" w:lineRule="auto"/>
        <w:ind w:left="567"/>
        <w:outlineLvl w:val="2"/>
        <w:rPr>
          <w:color w:val="000000"/>
          <w:szCs w:val="24"/>
        </w:rPr>
      </w:pPr>
      <w:r>
        <w:rPr>
          <w:color w:val="000000"/>
          <w:szCs w:val="24"/>
        </w:rPr>
        <w:t xml:space="preserve"> </w:t>
      </w:r>
      <w:r w:rsidR="00690506">
        <w:rPr>
          <w:color w:val="000000"/>
          <w:szCs w:val="24"/>
        </w:rPr>
        <w:t>“</w:t>
      </w:r>
      <w:r w:rsidR="00690506">
        <w:rPr>
          <w:b/>
          <w:bCs/>
          <w:color w:val="000000"/>
          <w:szCs w:val="24"/>
        </w:rPr>
        <w:t>Services</w:t>
      </w:r>
      <w:r w:rsidR="00955A6C">
        <w:rPr>
          <w:color w:val="000000"/>
          <w:szCs w:val="24"/>
        </w:rPr>
        <w:t xml:space="preserve">” means the services described in the Schedule provided by the </w:t>
      </w:r>
      <w:r w:rsidR="001449C2">
        <w:rPr>
          <w:color w:val="000000"/>
          <w:szCs w:val="24"/>
        </w:rPr>
        <w:t>Tutor</w:t>
      </w:r>
      <w:r w:rsidR="00955A6C">
        <w:rPr>
          <w:color w:val="000000"/>
          <w:szCs w:val="24"/>
        </w:rPr>
        <w:t xml:space="preserve"> to the</w:t>
      </w:r>
      <w:r w:rsidR="003130B0">
        <w:rPr>
          <w:color w:val="000000"/>
          <w:szCs w:val="24"/>
        </w:rPr>
        <w:t xml:space="preserve"> Client</w:t>
      </w:r>
      <w:r w:rsidR="00BE475D">
        <w:rPr>
          <w:color w:val="000000"/>
          <w:szCs w:val="24"/>
        </w:rPr>
        <w:t>;</w:t>
      </w:r>
    </w:p>
    <w:p w14:paraId="25B52C51" w14:textId="26319BC4" w:rsidR="00B61228" w:rsidRDefault="008A4D6F" w:rsidP="00B61228">
      <w:pPr>
        <w:spacing w:after="120" w:line="240" w:lineRule="auto"/>
        <w:ind w:left="567"/>
        <w:outlineLvl w:val="2"/>
        <w:rPr>
          <w:color w:val="000000"/>
          <w:szCs w:val="24"/>
        </w:rPr>
      </w:pPr>
      <w:r>
        <w:rPr>
          <w:color w:val="000000"/>
          <w:szCs w:val="24"/>
        </w:rPr>
        <w:t>“</w:t>
      </w:r>
      <w:r>
        <w:rPr>
          <w:b/>
          <w:bCs/>
          <w:color w:val="000000"/>
          <w:szCs w:val="24"/>
        </w:rPr>
        <w:t>Term</w:t>
      </w:r>
      <w:r>
        <w:rPr>
          <w:color w:val="000000"/>
          <w:szCs w:val="24"/>
        </w:rPr>
        <w:t>” means the period of this Agreement</w:t>
      </w:r>
      <w:r w:rsidR="008B7F2F">
        <w:rPr>
          <w:color w:val="000000"/>
          <w:szCs w:val="24"/>
        </w:rPr>
        <w:t xml:space="preserve"> as</w:t>
      </w:r>
      <w:r w:rsidR="00197FB1">
        <w:rPr>
          <w:color w:val="000000"/>
          <w:szCs w:val="24"/>
        </w:rPr>
        <w:t xml:space="preserve"> set out in clause </w:t>
      </w:r>
      <w:r w:rsidR="00BE475D">
        <w:rPr>
          <w:color w:val="000000"/>
          <w:szCs w:val="24"/>
        </w:rPr>
        <w:fldChar w:fldCharType="begin"/>
      </w:r>
      <w:r w:rsidR="00BE475D">
        <w:rPr>
          <w:color w:val="000000"/>
          <w:szCs w:val="24"/>
        </w:rPr>
        <w:instrText xml:space="preserve"> REF _Ref29546243 \r \h </w:instrText>
      </w:r>
      <w:r w:rsidR="00BE475D">
        <w:rPr>
          <w:color w:val="000000"/>
          <w:szCs w:val="24"/>
        </w:rPr>
      </w:r>
      <w:r w:rsidR="00BE475D">
        <w:rPr>
          <w:color w:val="000000"/>
          <w:szCs w:val="24"/>
        </w:rPr>
        <w:fldChar w:fldCharType="separate"/>
      </w:r>
      <w:r w:rsidR="00094B60">
        <w:rPr>
          <w:color w:val="000000"/>
          <w:szCs w:val="24"/>
        </w:rPr>
        <w:t>3.2</w:t>
      </w:r>
      <w:r w:rsidR="00BE475D">
        <w:rPr>
          <w:color w:val="000000"/>
          <w:szCs w:val="24"/>
        </w:rPr>
        <w:fldChar w:fldCharType="end"/>
      </w:r>
      <w:r w:rsidR="00BE475D">
        <w:rPr>
          <w:color w:val="000000"/>
          <w:szCs w:val="24"/>
        </w:rPr>
        <w:t>;</w:t>
      </w:r>
      <w:r w:rsidR="00197FB1">
        <w:rPr>
          <w:color w:val="000000"/>
          <w:szCs w:val="24"/>
        </w:rPr>
        <w:t xml:space="preserve"> </w:t>
      </w:r>
    </w:p>
    <w:p w14:paraId="5726575C" w14:textId="1ABB93DA" w:rsidR="00666F96" w:rsidRDefault="00666F96" w:rsidP="00666F96">
      <w:pPr>
        <w:spacing w:after="120" w:line="240" w:lineRule="auto"/>
        <w:ind w:left="567"/>
        <w:outlineLvl w:val="2"/>
        <w:rPr>
          <w:color w:val="000000"/>
          <w:szCs w:val="24"/>
        </w:rPr>
      </w:pPr>
      <w:r w:rsidRPr="00574AA7">
        <w:rPr>
          <w:color w:val="000000"/>
          <w:szCs w:val="24"/>
        </w:rPr>
        <w:t>“</w:t>
      </w:r>
      <w:r>
        <w:rPr>
          <w:b/>
          <w:bCs/>
          <w:color w:val="000000"/>
          <w:szCs w:val="24"/>
        </w:rPr>
        <w:t>Tutor</w:t>
      </w:r>
      <w:r w:rsidRPr="00574AA7">
        <w:rPr>
          <w:b/>
          <w:bCs/>
          <w:color w:val="000000"/>
          <w:szCs w:val="24"/>
        </w:rPr>
        <w:t xml:space="preserve"> Content</w:t>
      </w:r>
      <w:r w:rsidRPr="00574AA7">
        <w:rPr>
          <w:color w:val="000000"/>
          <w:szCs w:val="24"/>
        </w:rPr>
        <w:t xml:space="preserve">” means any content owned or developed by, or licensed to, the </w:t>
      </w:r>
      <w:r>
        <w:rPr>
          <w:color w:val="000000"/>
          <w:szCs w:val="24"/>
        </w:rPr>
        <w:t>Tutor</w:t>
      </w:r>
      <w:r w:rsidRPr="00574AA7">
        <w:rPr>
          <w:color w:val="000000"/>
          <w:szCs w:val="24"/>
        </w:rPr>
        <w:t xml:space="preserve"> prior to, or independently from, the </w:t>
      </w:r>
      <w:r>
        <w:rPr>
          <w:color w:val="000000"/>
          <w:szCs w:val="24"/>
        </w:rPr>
        <w:t>Tutor</w:t>
      </w:r>
      <w:r w:rsidRPr="00574AA7">
        <w:rPr>
          <w:color w:val="000000"/>
          <w:szCs w:val="24"/>
        </w:rPr>
        <w:t xml:space="preserve">’s engagement under this </w:t>
      </w:r>
      <w:r>
        <w:rPr>
          <w:color w:val="000000"/>
          <w:szCs w:val="24"/>
        </w:rPr>
        <w:t>a</w:t>
      </w:r>
      <w:r w:rsidRPr="00574AA7">
        <w:rPr>
          <w:color w:val="000000"/>
          <w:szCs w:val="24"/>
        </w:rPr>
        <w:t xml:space="preserve">greement, which are supplied by the </w:t>
      </w:r>
      <w:r>
        <w:rPr>
          <w:color w:val="000000"/>
          <w:szCs w:val="24"/>
        </w:rPr>
        <w:t>Tutor</w:t>
      </w:r>
      <w:r w:rsidRPr="00574AA7">
        <w:rPr>
          <w:color w:val="000000"/>
          <w:szCs w:val="24"/>
        </w:rPr>
        <w:t xml:space="preserve"> to the C</w:t>
      </w:r>
      <w:r>
        <w:rPr>
          <w:color w:val="000000"/>
          <w:szCs w:val="24"/>
        </w:rPr>
        <w:t>lient</w:t>
      </w:r>
      <w:r w:rsidRPr="00574AA7">
        <w:rPr>
          <w:color w:val="000000"/>
          <w:szCs w:val="24"/>
        </w:rPr>
        <w:t xml:space="preserve"> for use in relation to the C</w:t>
      </w:r>
      <w:r>
        <w:rPr>
          <w:color w:val="000000"/>
          <w:szCs w:val="24"/>
        </w:rPr>
        <w:t>lient</w:t>
      </w:r>
      <w:r w:rsidRPr="00574AA7">
        <w:rPr>
          <w:color w:val="000000"/>
          <w:szCs w:val="24"/>
        </w:rPr>
        <w:t>’s business</w:t>
      </w:r>
      <w:r w:rsidR="00B13F89">
        <w:rPr>
          <w:color w:val="000000"/>
          <w:szCs w:val="24"/>
        </w:rPr>
        <w:t>.</w:t>
      </w:r>
    </w:p>
    <w:p w14:paraId="4971477C" w14:textId="7E4F4CE7"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4"/>
        </w:rPr>
      </w:pPr>
      <w:r w:rsidRPr="00E67914">
        <w:rPr>
          <w:b/>
          <w:color w:val="000000"/>
          <w:sz w:val="24"/>
          <w:szCs w:val="24"/>
        </w:rPr>
        <w:t>The Term</w:t>
      </w:r>
    </w:p>
    <w:p w14:paraId="19D033AB" w14:textId="64CCBE00"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Client engages the </w:t>
      </w:r>
      <w:r w:rsidR="001449C2">
        <w:rPr>
          <w:color w:val="000000"/>
          <w:szCs w:val="24"/>
        </w:rPr>
        <w:t>Tutor</w:t>
      </w:r>
      <w:r w:rsidRPr="00E67914">
        <w:rPr>
          <w:color w:val="000000"/>
          <w:szCs w:val="24"/>
        </w:rPr>
        <w:t xml:space="preserve"> to provide the </w:t>
      </w:r>
      <w:r w:rsidR="003130B0">
        <w:rPr>
          <w:color w:val="000000"/>
          <w:szCs w:val="24"/>
        </w:rPr>
        <w:t>S</w:t>
      </w:r>
      <w:r w:rsidRPr="00E67914">
        <w:rPr>
          <w:color w:val="000000"/>
          <w:szCs w:val="24"/>
        </w:rPr>
        <w:t xml:space="preserve">ervices in accordance with </w:t>
      </w:r>
      <w:r w:rsidR="00784E6F">
        <w:rPr>
          <w:color w:val="000000"/>
          <w:szCs w:val="24"/>
        </w:rPr>
        <w:t xml:space="preserve">the terms of </w:t>
      </w:r>
      <w:r w:rsidRPr="00E67914">
        <w:rPr>
          <w:color w:val="000000"/>
          <w:szCs w:val="24"/>
        </w:rPr>
        <w:t>this Agreement.</w:t>
      </w:r>
      <w:r w:rsidR="00885612" w:rsidRPr="00E67914">
        <w:rPr>
          <w:color w:val="000000"/>
          <w:szCs w:val="24"/>
        </w:rPr>
        <w:t xml:space="preserve"> The </w:t>
      </w:r>
      <w:r w:rsidR="001449C2">
        <w:rPr>
          <w:color w:val="000000"/>
          <w:szCs w:val="24"/>
        </w:rPr>
        <w:t>Tutor</w:t>
      </w:r>
      <w:r w:rsidR="00784E6F">
        <w:rPr>
          <w:color w:val="000000"/>
          <w:szCs w:val="24"/>
        </w:rPr>
        <w:t xml:space="preserve"> agrees to provide the Services in accordance with the terms in </w:t>
      </w:r>
      <w:r w:rsidR="00885612" w:rsidRPr="00E67914">
        <w:rPr>
          <w:color w:val="000000"/>
          <w:szCs w:val="24"/>
        </w:rPr>
        <w:t>this Agreement</w:t>
      </w:r>
      <w:r w:rsidR="005F2423">
        <w:rPr>
          <w:color w:val="000000"/>
          <w:szCs w:val="24"/>
        </w:rPr>
        <w:t xml:space="preserve">. </w:t>
      </w:r>
    </w:p>
    <w:p w14:paraId="635AF5DE" w14:textId="7AB3A69A" w:rsidR="001E3087" w:rsidRPr="00E67914" w:rsidRDefault="00E610F7" w:rsidP="00051860">
      <w:pPr>
        <w:pStyle w:val="ListParagraph"/>
        <w:numPr>
          <w:ilvl w:val="1"/>
          <w:numId w:val="9"/>
        </w:numPr>
        <w:spacing w:after="120" w:line="240" w:lineRule="auto"/>
        <w:contextualSpacing w:val="0"/>
        <w:outlineLvl w:val="2"/>
        <w:rPr>
          <w:color w:val="000000"/>
          <w:szCs w:val="24"/>
        </w:rPr>
      </w:pPr>
      <w:bookmarkStart w:id="1" w:name="_Ref29546243"/>
      <w:r w:rsidRPr="00E67914">
        <w:rPr>
          <w:color w:val="000000"/>
          <w:szCs w:val="24"/>
        </w:rPr>
        <w:t>This Agreement will continue for the Term. The Term starts on the</w:t>
      </w:r>
      <w:r w:rsidR="00784E6F">
        <w:rPr>
          <w:color w:val="000000"/>
          <w:szCs w:val="24"/>
        </w:rPr>
        <w:t xml:space="preserve"> date set out in the Schedule</w:t>
      </w:r>
      <w:r w:rsidRPr="00E67914">
        <w:rPr>
          <w:color w:val="000000"/>
          <w:szCs w:val="24"/>
        </w:rPr>
        <w:t xml:space="preserve"> and will continue until it ends as set out in the Schedule</w:t>
      </w:r>
      <w:r w:rsidR="0001444F" w:rsidRPr="00E67914">
        <w:rPr>
          <w:color w:val="000000"/>
          <w:szCs w:val="24"/>
        </w:rPr>
        <w:t>,</w:t>
      </w:r>
      <w:r w:rsidRPr="00E67914">
        <w:rPr>
          <w:color w:val="000000"/>
          <w:szCs w:val="24"/>
        </w:rPr>
        <w:t xml:space="preserve"> unless ended earlier under clause </w:t>
      </w:r>
      <w:r w:rsidR="007F419C" w:rsidRPr="00E67914">
        <w:rPr>
          <w:color w:val="000000"/>
          <w:szCs w:val="24"/>
        </w:rPr>
        <w:t>10</w:t>
      </w:r>
      <w:r w:rsidRPr="00E67914">
        <w:rPr>
          <w:color w:val="000000"/>
          <w:szCs w:val="24"/>
        </w:rPr>
        <w:t>.</w:t>
      </w:r>
      <w:bookmarkEnd w:id="1"/>
    </w:p>
    <w:p w14:paraId="4A581265" w14:textId="4EEB8ECF" w:rsidR="001E3087" w:rsidRPr="00E67914" w:rsidRDefault="001449C2" w:rsidP="00051860">
      <w:pPr>
        <w:pStyle w:val="ListParagraph"/>
        <w:keepNext/>
        <w:numPr>
          <w:ilvl w:val="0"/>
          <w:numId w:val="9"/>
        </w:numPr>
        <w:spacing w:before="360" w:after="120" w:line="240" w:lineRule="auto"/>
        <w:contextualSpacing w:val="0"/>
        <w:outlineLvl w:val="2"/>
        <w:rPr>
          <w:b/>
          <w:color w:val="000000"/>
          <w:sz w:val="24"/>
          <w:szCs w:val="28"/>
        </w:rPr>
      </w:pPr>
      <w:r>
        <w:rPr>
          <w:b/>
          <w:color w:val="000000"/>
          <w:sz w:val="24"/>
          <w:szCs w:val="28"/>
        </w:rPr>
        <w:t>Tutor</w:t>
      </w:r>
      <w:r w:rsidR="00E610F7" w:rsidRPr="00E67914">
        <w:rPr>
          <w:b/>
          <w:color w:val="000000"/>
          <w:sz w:val="24"/>
          <w:szCs w:val="28"/>
        </w:rPr>
        <w:t>'s Responsibilities</w:t>
      </w:r>
      <w:r w:rsidR="003E5966" w:rsidRPr="00E67914">
        <w:rPr>
          <w:b/>
          <w:color w:val="000000"/>
          <w:sz w:val="24"/>
          <w:szCs w:val="28"/>
        </w:rPr>
        <w:t xml:space="preserve"> </w:t>
      </w:r>
    </w:p>
    <w:p w14:paraId="2FC68EEC" w14:textId="281F9535"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During the Agreement</w:t>
      </w:r>
      <w:r w:rsidR="008A30BE">
        <w:rPr>
          <w:color w:val="000000"/>
          <w:szCs w:val="24"/>
        </w:rPr>
        <w:t>, the Tutor will</w:t>
      </w:r>
      <w:r w:rsidR="00885612" w:rsidRPr="00E67914">
        <w:rPr>
          <w:color w:val="000000"/>
          <w:szCs w:val="24"/>
        </w:rPr>
        <w:t>:</w:t>
      </w:r>
      <w:r w:rsidR="00671F30">
        <w:rPr>
          <w:color w:val="000000"/>
          <w:szCs w:val="24"/>
        </w:rPr>
        <w:t xml:space="preserve"> </w:t>
      </w:r>
    </w:p>
    <w:p w14:paraId="6F65D297" w14:textId="5EABCB59"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provide the Services carefully</w:t>
      </w:r>
      <w:r w:rsidR="003515D2">
        <w:rPr>
          <w:color w:val="000000"/>
          <w:szCs w:val="24"/>
        </w:rPr>
        <w:t xml:space="preserve"> </w:t>
      </w:r>
      <w:r w:rsidRPr="00E67914">
        <w:rPr>
          <w:color w:val="000000"/>
          <w:szCs w:val="24"/>
        </w:rPr>
        <w:t xml:space="preserve">and </w:t>
      </w:r>
      <w:r w:rsidR="007D3144" w:rsidRPr="00E67914">
        <w:rPr>
          <w:color w:val="000000"/>
          <w:szCs w:val="24"/>
        </w:rPr>
        <w:t>skillfully</w:t>
      </w:r>
      <w:r w:rsidRPr="00E67914">
        <w:rPr>
          <w:color w:val="000000"/>
          <w:szCs w:val="24"/>
        </w:rPr>
        <w:t xml:space="preserve"> as best </w:t>
      </w:r>
      <w:r w:rsidR="00885612" w:rsidRPr="00E67914">
        <w:rPr>
          <w:color w:val="000000"/>
          <w:szCs w:val="24"/>
        </w:rPr>
        <w:t xml:space="preserve">they </w:t>
      </w:r>
      <w:r w:rsidRPr="00E67914">
        <w:rPr>
          <w:color w:val="000000"/>
          <w:szCs w:val="24"/>
        </w:rPr>
        <w:t>can and in a first class professional way;</w:t>
      </w:r>
    </w:p>
    <w:p w14:paraId="304CE969" w14:textId="7FA4FEE7" w:rsidR="001E3087" w:rsidRPr="00E67914" w:rsidRDefault="006E3B78"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meet the Client’s reasonable expectations by </w:t>
      </w:r>
      <w:r w:rsidR="00885612" w:rsidRPr="00E67914">
        <w:rPr>
          <w:color w:val="000000"/>
          <w:szCs w:val="24"/>
        </w:rPr>
        <w:t>provid</w:t>
      </w:r>
      <w:r w:rsidRPr="00E67914">
        <w:rPr>
          <w:color w:val="000000"/>
          <w:szCs w:val="24"/>
        </w:rPr>
        <w:t xml:space="preserve">ing </w:t>
      </w:r>
      <w:r w:rsidR="00885612" w:rsidRPr="00E67914">
        <w:rPr>
          <w:color w:val="000000"/>
          <w:szCs w:val="24"/>
        </w:rPr>
        <w:t>the Services</w:t>
      </w:r>
      <w:r w:rsidR="00D5293E">
        <w:rPr>
          <w:color w:val="000000"/>
          <w:szCs w:val="24"/>
        </w:rPr>
        <w:t xml:space="preserve"> as agreed with the Client</w:t>
      </w:r>
      <w:r w:rsidR="00E610F7" w:rsidRPr="00E67914">
        <w:rPr>
          <w:color w:val="000000"/>
          <w:szCs w:val="24"/>
        </w:rPr>
        <w:t>;</w:t>
      </w:r>
    </w:p>
    <w:p w14:paraId="2E0A860D" w14:textId="29869875" w:rsidR="009067A9" w:rsidRDefault="009067A9" w:rsidP="00051860">
      <w:pPr>
        <w:pStyle w:val="ListParagraph"/>
        <w:numPr>
          <w:ilvl w:val="2"/>
          <w:numId w:val="9"/>
        </w:numPr>
        <w:spacing w:after="120" w:line="240" w:lineRule="auto"/>
        <w:contextualSpacing w:val="0"/>
        <w:outlineLvl w:val="2"/>
        <w:rPr>
          <w:color w:val="000000"/>
          <w:szCs w:val="24"/>
        </w:rPr>
      </w:pPr>
      <w:r>
        <w:rPr>
          <w:color w:val="000000"/>
          <w:szCs w:val="24"/>
        </w:rPr>
        <w:t>where appropriate,</w:t>
      </w:r>
      <w:r w:rsidRPr="009067A9">
        <w:rPr>
          <w:color w:val="000000"/>
          <w:szCs w:val="24"/>
        </w:rPr>
        <w:t xml:space="preserve"> ensure the learn</w:t>
      </w:r>
      <w:r>
        <w:rPr>
          <w:color w:val="000000"/>
          <w:szCs w:val="24"/>
        </w:rPr>
        <w:t>ers</w:t>
      </w:r>
      <w:r w:rsidRPr="009067A9">
        <w:rPr>
          <w:color w:val="000000"/>
          <w:szCs w:val="24"/>
        </w:rPr>
        <w:t xml:space="preserve"> have successfully achieved the credits and merit </w:t>
      </w:r>
      <w:r w:rsidR="00E06F3F">
        <w:rPr>
          <w:color w:val="000000"/>
          <w:szCs w:val="24"/>
        </w:rPr>
        <w:t>any</w:t>
      </w:r>
      <w:r w:rsidRPr="009067A9">
        <w:rPr>
          <w:color w:val="000000"/>
          <w:szCs w:val="24"/>
        </w:rPr>
        <w:t xml:space="preserve"> certification</w:t>
      </w:r>
      <w:r w:rsidR="00E06F3F">
        <w:rPr>
          <w:color w:val="000000"/>
          <w:szCs w:val="24"/>
        </w:rPr>
        <w:t xml:space="preserve"> provided to them; </w:t>
      </w:r>
    </w:p>
    <w:p w14:paraId="11A3330B" w14:textId="77D3E17F"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reply as soon as possible to any reasonable request from the Client for information and reports in connection with the Services;</w:t>
      </w:r>
    </w:p>
    <w:p w14:paraId="3CE9F4EE" w14:textId="167EAF76"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tell the Client as soon </w:t>
      </w:r>
      <w:r w:rsidR="00083318" w:rsidRPr="00E67914">
        <w:rPr>
          <w:color w:val="000000"/>
          <w:szCs w:val="24"/>
        </w:rPr>
        <w:t xml:space="preserve">as </w:t>
      </w:r>
      <w:r w:rsidR="008A30BE">
        <w:rPr>
          <w:color w:val="000000"/>
          <w:szCs w:val="24"/>
        </w:rPr>
        <w:t>he/she</w:t>
      </w:r>
      <w:r w:rsidRPr="00E67914">
        <w:rPr>
          <w:color w:val="000000"/>
          <w:szCs w:val="24"/>
        </w:rPr>
        <w:t xml:space="preserve"> reasonably can if </w:t>
      </w:r>
      <w:r w:rsidR="0001444F" w:rsidRPr="00E67914">
        <w:rPr>
          <w:color w:val="000000"/>
          <w:szCs w:val="24"/>
        </w:rPr>
        <w:t xml:space="preserve">the </w:t>
      </w:r>
      <w:r w:rsidR="001449C2">
        <w:rPr>
          <w:color w:val="000000"/>
          <w:szCs w:val="24"/>
        </w:rPr>
        <w:t>Tutor</w:t>
      </w:r>
      <w:r w:rsidRPr="00E67914">
        <w:rPr>
          <w:color w:val="000000"/>
          <w:szCs w:val="24"/>
        </w:rPr>
        <w:t xml:space="preserve"> is unable to provide the Services or complete any part the Services for any reason;</w:t>
      </w:r>
    </w:p>
    <w:p w14:paraId="76661052" w14:textId="151E121E"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try to ensure that </w:t>
      </w:r>
      <w:r w:rsidR="008A30BE">
        <w:rPr>
          <w:color w:val="000000"/>
          <w:szCs w:val="24"/>
        </w:rPr>
        <w:t>he/she</w:t>
      </w:r>
      <w:r w:rsidR="00ED7584">
        <w:rPr>
          <w:color w:val="000000"/>
          <w:szCs w:val="24"/>
        </w:rPr>
        <w:t xml:space="preserve"> </w:t>
      </w:r>
      <w:r w:rsidRPr="00E67914">
        <w:rPr>
          <w:color w:val="000000"/>
          <w:szCs w:val="24"/>
        </w:rPr>
        <w:t xml:space="preserve">is available at all reasonable times (as long as the </w:t>
      </w:r>
      <w:r w:rsidR="001449C2">
        <w:rPr>
          <w:color w:val="000000"/>
          <w:szCs w:val="24"/>
        </w:rPr>
        <w:t>Tutor</w:t>
      </w:r>
      <w:r w:rsidRPr="00E67914">
        <w:rPr>
          <w:color w:val="000000"/>
          <w:szCs w:val="24"/>
        </w:rPr>
        <w:t xml:space="preserve"> is given reasonable notice in advance) to provide any assistance or information the Client in relation to the Services;</w:t>
      </w:r>
    </w:p>
    <w:p w14:paraId="448D0D07" w14:textId="1029C626" w:rsidR="001E3087" w:rsidRPr="00E67914" w:rsidRDefault="008A30BE" w:rsidP="00051860">
      <w:pPr>
        <w:pStyle w:val="ListParagraph"/>
        <w:numPr>
          <w:ilvl w:val="2"/>
          <w:numId w:val="9"/>
        </w:numPr>
        <w:spacing w:after="120" w:line="240" w:lineRule="auto"/>
        <w:contextualSpacing w:val="0"/>
        <w:outlineLvl w:val="2"/>
        <w:rPr>
          <w:color w:val="000000"/>
          <w:szCs w:val="24"/>
        </w:rPr>
      </w:pPr>
      <w:r>
        <w:rPr>
          <w:color w:val="000000"/>
          <w:szCs w:val="24"/>
        </w:rPr>
        <w:t>not</w:t>
      </w:r>
      <w:r w:rsidR="00083318" w:rsidRPr="00E67914">
        <w:rPr>
          <w:color w:val="000000"/>
          <w:szCs w:val="24"/>
        </w:rPr>
        <w:t xml:space="preserve"> </w:t>
      </w:r>
      <w:r w:rsidR="00E610F7" w:rsidRPr="00E67914">
        <w:rPr>
          <w:color w:val="000000"/>
          <w:szCs w:val="24"/>
        </w:rPr>
        <w:t xml:space="preserve">incur any expense on the Client's behalf, or give the impression </w:t>
      </w:r>
      <w:r>
        <w:rPr>
          <w:color w:val="000000"/>
          <w:szCs w:val="24"/>
        </w:rPr>
        <w:t>he/she</w:t>
      </w:r>
      <w:r w:rsidR="00E610F7" w:rsidRPr="00E67914">
        <w:rPr>
          <w:color w:val="000000"/>
          <w:szCs w:val="24"/>
        </w:rPr>
        <w:t xml:space="preserve"> is allowed to do so, unless the Client specifically tells </w:t>
      </w:r>
      <w:r w:rsidR="0001444F" w:rsidRPr="00E67914">
        <w:rPr>
          <w:color w:val="000000"/>
          <w:szCs w:val="24"/>
        </w:rPr>
        <w:t xml:space="preserve">the </w:t>
      </w:r>
      <w:r w:rsidR="001449C2">
        <w:rPr>
          <w:color w:val="000000"/>
          <w:szCs w:val="24"/>
        </w:rPr>
        <w:t>Tutor</w:t>
      </w:r>
      <w:r w:rsidR="00E610F7" w:rsidRPr="00E67914">
        <w:rPr>
          <w:color w:val="000000"/>
          <w:szCs w:val="24"/>
        </w:rPr>
        <w:t xml:space="preserve"> to do so in writing;</w:t>
      </w:r>
    </w:p>
    <w:p w14:paraId="7239AD77" w14:textId="3DA9D0FB"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comply with all reasonable standards of safety and with the Client's written health and safety procedures where the Services are provided</w:t>
      </w:r>
      <w:r w:rsidR="00D87EE1">
        <w:rPr>
          <w:color w:val="000000"/>
          <w:szCs w:val="24"/>
        </w:rPr>
        <w:t xml:space="preserve"> at the Client’s </w:t>
      </w:r>
      <w:r w:rsidR="00ED7584">
        <w:rPr>
          <w:color w:val="000000"/>
          <w:szCs w:val="24"/>
        </w:rPr>
        <w:t xml:space="preserve">or any third parties </w:t>
      </w:r>
      <w:r w:rsidR="00D87EE1">
        <w:rPr>
          <w:color w:val="000000"/>
          <w:szCs w:val="24"/>
        </w:rPr>
        <w:t>premises</w:t>
      </w:r>
      <w:r w:rsidRPr="00E67914">
        <w:rPr>
          <w:color w:val="000000"/>
          <w:szCs w:val="24"/>
        </w:rPr>
        <w:t>, and report any unsafe working conditions or practices to the Client;</w:t>
      </w:r>
    </w:p>
    <w:p w14:paraId="5F91CE69" w14:textId="36C2FCFC"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comply with all applicable laws about anti-bribery and anti-corruption including the Bribery Act 2010, and also with any of the Client's ethics policies </w:t>
      </w:r>
      <w:r w:rsidR="00665E0B" w:rsidRPr="00E67914">
        <w:rPr>
          <w:color w:val="000000"/>
          <w:szCs w:val="24"/>
        </w:rPr>
        <w:t>or data protection policies that</w:t>
      </w:r>
      <w:r w:rsidRPr="00E67914">
        <w:rPr>
          <w:color w:val="000000"/>
          <w:szCs w:val="24"/>
        </w:rPr>
        <w:t xml:space="preserve"> </w:t>
      </w:r>
      <w:r w:rsidR="0001444F" w:rsidRPr="00E67914">
        <w:rPr>
          <w:color w:val="000000"/>
          <w:szCs w:val="24"/>
        </w:rPr>
        <w:t xml:space="preserve">the </w:t>
      </w:r>
      <w:r w:rsidR="001449C2">
        <w:rPr>
          <w:color w:val="000000"/>
          <w:szCs w:val="24"/>
        </w:rPr>
        <w:t>Tutor</w:t>
      </w:r>
      <w:r w:rsidRPr="00E67914">
        <w:rPr>
          <w:color w:val="000000"/>
          <w:szCs w:val="24"/>
        </w:rPr>
        <w:t xml:space="preserve"> is made aware of; and</w:t>
      </w:r>
    </w:p>
    <w:p w14:paraId="77A88E5F" w14:textId="291FB48E"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make sure that all </w:t>
      </w:r>
      <w:r w:rsidR="008A30BE">
        <w:rPr>
          <w:color w:val="000000"/>
          <w:szCs w:val="24"/>
        </w:rPr>
        <w:t>his/her</w:t>
      </w:r>
      <w:r w:rsidRPr="00E67914">
        <w:rPr>
          <w:color w:val="000000"/>
          <w:szCs w:val="24"/>
        </w:rPr>
        <w:t xml:space="preserve"> work is original and does not infringe anybody else's rights and </w:t>
      </w:r>
      <w:r w:rsidR="0001444F" w:rsidRPr="00E67914">
        <w:rPr>
          <w:color w:val="000000"/>
          <w:szCs w:val="24"/>
        </w:rPr>
        <w:t xml:space="preserve">that </w:t>
      </w:r>
      <w:r w:rsidRPr="00E67914">
        <w:rPr>
          <w:color w:val="000000"/>
          <w:szCs w:val="24"/>
        </w:rPr>
        <w:t xml:space="preserve">nothing </w:t>
      </w:r>
      <w:r w:rsidR="0001444F" w:rsidRPr="00E67914">
        <w:rPr>
          <w:color w:val="000000"/>
          <w:szCs w:val="24"/>
        </w:rPr>
        <w:t xml:space="preserve">the </w:t>
      </w:r>
      <w:r w:rsidR="006C30A4">
        <w:rPr>
          <w:color w:val="000000"/>
          <w:szCs w:val="24"/>
        </w:rPr>
        <w:t>Tutor</w:t>
      </w:r>
      <w:r w:rsidR="0001444F" w:rsidRPr="00E67914">
        <w:rPr>
          <w:color w:val="000000"/>
          <w:szCs w:val="24"/>
        </w:rPr>
        <w:t xml:space="preserve"> </w:t>
      </w:r>
      <w:r w:rsidRPr="00E67914">
        <w:rPr>
          <w:color w:val="000000"/>
          <w:szCs w:val="24"/>
        </w:rPr>
        <w:t xml:space="preserve">does will be unlawful or infringe anybody else's rights of data or </w:t>
      </w:r>
      <w:r w:rsidRPr="00E67914">
        <w:rPr>
          <w:color w:val="000000"/>
          <w:szCs w:val="24"/>
        </w:rPr>
        <w:lastRenderedPageBreak/>
        <w:t>privacy, or be obscene, or damage anybody's reputation in a way that the law judges to be defamatory.</w:t>
      </w:r>
      <w:r w:rsidR="00F74DD5" w:rsidRPr="00E67914">
        <w:rPr>
          <w:color w:val="000000"/>
          <w:szCs w:val="24"/>
        </w:rPr>
        <w:t xml:space="preserve"> </w:t>
      </w:r>
    </w:p>
    <w:p w14:paraId="186AD8DC" w14:textId="18A90F76" w:rsidR="001E3087" w:rsidRPr="00E67914" w:rsidRDefault="00D94B03" w:rsidP="00051860">
      <w:pPr>
        <w:pStyle w:val="ListParagraph"/>
        <w:numPr>
          <w:ilvl w:val="1"/>
          <w:numId w:val="9"/>
        </w:numPr>
        <w:spacing w:after="120" w:line="240" w:lineRule="auto"/>
        <w:contextualSpacing w:val="0"/>
        <w:outlineLvl w:val="2"/>
        <w:rPr>
          <w:color w:val="000000"/>
          <w:szCs w:val="24"/>
        </w:rPr>
      </w:pPr>
      <w:r w:rsidRPr="00D94B03">
        <w:rPr>
          <w:color w:val="000000"/>
          <w:szCs w:val="24"/>
        </w:rPr>
        <w:t xml:space="preserve">The </w:t>
      </w:r>
      <w:r w:rsidR="001449C2">
        <w:rPr>
          <w:color w:val="000000"/>
          <w:szCs w:val="24"/>
        </w:rPr>
        <w:t>Tutor</w:t>
      </w:r>
      <w:r w:rsidRPr="00D94B03">
        <w:rPr>
          <w:color w:val="000000"/>
          <w:szCs w:val="24"/>
        </w:rPr>
        <w:t xml:space="preserve"> is engaged as </w:t>
      </w:r>
      <w:r w:rsidR="008A30BE">
        <w:rPr>
          <w:color w:val="000000"/>
          <w:szCs w:val="24"/>
        </w:rPr>
        <w:t>a self</w:t>
      </w:r>
      <w:r w:rsidR="00156F92">
        <w:rPr>
          <w:color w:val="000000"/>
          <w:szCs w:val="24"/>
        </w:rPr>
        <w:t>-employed contractor</w:t>
      </w:r>
      <w:r w:rsidRPr="00D94B03">
        <w:rPr>
          <w:color w:val="000000"/>
          <w:szCs w:val="24"/>
        </w:rPr>
        <w:t xml:space="preserve"> with the ability to take ownership of the Services and accept proper responsibility for their provision.</w:t>
      </w:r>
      <w:r w:rsidR="00671F30">
        <w:rPr>
          <w:color w:val="000000"/>
          <w:szCs w:val="24"/>
        </w:rPr>
        <w:t xml:space="preserve"> </w:t>
      </w:r>
      <w:r w:rsidR="00156F92">
        <w:rPr>
          <w:color w:val="000000"/>
          <w:szCs w:val="24"/>
        </w:rPr>
        <w:t>T</w:t>
      </w:r>
      <w:r w:rsidRPr="00D94B03">
        <w:rPr>
          <w:color w:val="000000"/>
          <w:szCs w:val="24"/>
        </w:rPr>
        <w:t xml:space="preserve">he </w:t>
      </w:r>
      <w:r w:rsidR="001449C2">
        <w:rPr>
          <w:color w:val="000000"/>
          <w:szCs w:val="24"/>
        </w:rPr>
        <w:t>Tutor</w:t>
      </w:r>
      <w:r w:rsidRPr="00D94B03">
        <w:rPr>
          <w:color w:val="000000"/>
          <w:szCs w:val="24"/>
        </w:rPr>
        <w:t xml:space="preserve"> is free to </w:t>
      </w:r>
      <w:r w:rsidR="00156F92">
        <w:rPr>
          <w:color w:val="000000"/>
          <w:szCs w:val="24"/>
        </w:rPr>
        <w:t>use his/her</w:t>
      </w:r>
      <w:r w:rsidRPr="00D94B03">
        <w:rPr>
          <w:color w:val="000000"/>
          <w:szCs w:val="24"/>
        </w:rPr>
        <w:t xml:space="preserve"> professional judgement and shall have autonomy in relation to determining the method of performance of the Services</w:t>
      </w:r>
      <w:r>
        <w:rPr>
          <w:color w:val="000000"/>
          <w:szCs w:val="24"/>
        </w:rPr>
        <w:t xml:space="preserve"> </w:t>
      </w:r>
      <w:r w:rsidR="006E3B78" w:rsidRPr="00E67914">
        <w:rPr>
          <w:color w:val="000000"/>
          <w:szCs w:val="24"/>
        </w:rPr>
        <w:t xml:space="preserve">provided that in doing so </w:t>
      </w:r>
      <w:r w:rsidR="006C30A4">
        <w:rPr>
          <w:color w:val="000000"/>
          <w:szCs w:val="24"/>
        </w:rPr>
        <w:t>the Tutor</w:t>
      </w:r>
      <w:r w:rsidR="00DE4840" w:rsidRPr="00E67914">
        <w:rPr>
          <w:color w:val="000000"/>
          <w:szCs w:val="24"/>
        </w:rPr>
        <w:t xml:space="preserve"> </w:t>
      </w:r>
      <w:r w:rsidR="006E3B78" w:rsidRPr="00E67914">
        <w:rPr>
          <w:color w:val="000000"/>
          <w:szCs w:val="24"/>
        </w:rPr>
        <w:t>shall co-operate with the Client and comply with all reasonable and lawful requests of the Client.</w:t>
      </w:r>
      <w:r w:rsidR="0047612C" w:rsidRPr="00E67914">
        <w:rPr>
          <w:color w:val="000000"/>
          <w:szCs w:val="24"/>
        </w:rPr>
        <w:t xml:space="preserve"> </w:t>
      </w:r>
    </w:p>
    <w:p w14:paraId="7B5EE476" w14:textId="719521AC" w:rsidR="001E3087" w:rsidRPr="00E67914" w:rsidRDefault="00BD6A8E"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may provide the Services from such locations as </w:t>
      </w:r>
      <w:r w:rsidR="00B414D4">
        <w:rPr>
          <w:color w:val="000000"/>
          <w:szCs w:val="24"/>
        </w:rPr>
        <w:t xml:space="preserve">the </w:t>
      </w:r>
      <w:r w:rsidR="001449C2">
        <w:rPr>
          <w:color w:val="000000"/>
          <w:szCs w:val="24"/>
        </w:rPr>
        <w:t>Tutor</w:t>
      </w:r>
      <w:r w:rsidR="00B414D4">
        <w:rPr>
          <w:color w:val="000000"/>
          <w:szCs w:val="24"/>
        </w:rPr>
        <w:t xml:space="preserve"> shall determine having regard to the nature and delivery of the Services</w:t>
      </w:r>
      <w:r w:rsidR="00D94B03">
        <w:rPr>
          <w:color w:val="000000"/>
          <w:szCs w:val="24"/>
        </w:rPr>
        <w:t xml:space="preserve"> and as agreed with the Client</w:t>
      </w:r>
      <w:r w:rsidRPr="00E67914">
        <w:rPr>
          <w:color w:val="000000"/>
          <w:szCs w:val="24"/>
        </w:rPr>
        <w:t xml:space="preserve">. </w:t>
      </w:r>
    </w:p>
    <w:p w14:paraId="48066BAC" w14:textId="1F380F89" w:rsidR="00DE4840" w:rsidRPr="00E67914" w:rsidRDefault="00DE4840"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not be required to provide any advice and assistance in addition to the Services. Any requests to provide any additional advice and assistance shall be </w:t>
      </w:r>
      <w:r w:rsidR="0001444F" w:rsidRPr="00E67914">
        <w:rPr>
          <w:color w:val="000000"/>
          <w:szCs w:val="24"/>
        </w:rPr>
        <w:t>agreed by</w:t>
      </w:r>
      <w:r w:rsidRPr="00E67914">
        <w:rPr>
          <w:color w:val="000000"/>
          <w:szCs w:val="24"/>
        </w:rPr>
        <w:t xml:space="preserve"> the </w:t>
      </w:r>
      <w:r w:rsidR="001449C2">
        <w:rPr>
          <w:color w:val="000000"/>
          <w:szCs w:val="24"/>
        </w:rPr>
        <w:t>Tutor</w:t>
      </w:r>
      <w:r w:rsidRPr="00E67914">
        <w:rPr>
          <w:color w:val="000000"/>
          <w:szCs w:val="24"/>
        </w:rPr>
        <w:t xml:space="preserve"> </w:t>
      </w:r>
      <w:r w:rsidR="0001444F" w:rsidRPr="00E67914">
        <w:rPr>
          <w:color w:val="000000"/>
          <w:szCs w:val="24"/>
        </w:rPr>
        <w:t xml:space="preserve">before the advice or assistance is provided, including the fee payable for </w:t>
      </w:r>
      <w:r w:rsidRPr="00E67914">
        <w:rPr>
          <w:color w:val="000000"/>
          <w:szCs w:val="24"/>
        </w:rPr>
        <w:t xml:space="preserve">such additional advice and assistance. </w:t>
      </w:r>
      <w:r w:rsidR="0001444F" w:rsidRPr="00E67914">
        <w:rPr>
          <w:color w:val="000000"/>
          <w:szCs w:val="24"/>
        </w:rPr>
        <w:t>T</w:t>
      </w:r>
      <w:r w:rsidRPr="00E67914">
        <w:rPr>
          <w:color w:val="000000"/>
          <w:szCs w:val="24"/>
        </w:rPr>
        <w:t xml:space="preserve">he details of any new fee arrangements between the </w:t>
      </w:r>
      <w:r w:rsidR="001449C2">
        <w:rPr>
          <w:color w:val="000000"/>
          <w:szCs w:val="24"/>
        </w:rPr>
        <w:t>Tutor</w:t>
      </w:r>
      <w:r w:rsidRPr="00E67914">
        <w:rPr>
          <w:color w:val="000000"/>
          <w:szCs w:val="24"/>
        </w:rPr>
        <w:t xml:space="preserve"> and Client shall be agreed in writing. </w:t>
      </w:r>
    </w:p>
    <w:p w14:paraId="7BE3DCE7" w14:textId="7A56EE26" w:rsidR="000C5357" w:rsidRPr="00E67914" w:rsidRDefault="000C535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Client </w:t>
      </w:r>
      <w:r w:rsidR="00B52FEF">
        <w:rPr>
          <w:color w:val="000000"/>
          <w:szCs w:val="24"/>
        </w:rPr>
        <w:t>is not obliged</w:t>
      </w:r>
      <w:r w:rsidRPr="00E67914">
        <w:rPr>
          <w:color w:val="000000"/>
          <w:szCs w:val="24"/>
        </w:rPr>
        <w:t xml:space="preserve"> to offer any work </w:t>
      </w:r>
      <w:r w:rsidR="00B52FEF">
        <w:rPr>
          <w:color w:val="000000"/>
          <w:szCs w:val="24"/>
        </w:rPr>
        <w:t xml:space="preserve">to </w:t>
      </w:r>
      <w:r w:rsidR="00B52FEF" w:rsidRPr="00E67914">
        <w:rPr>
          <w:color w:val="000000"/>
          <w:szCs w:val="24"/>
        </w:rPr>
        <w:t xml:space="preserve">the </w:t>
      </w:r>
      <w:r w:rsidR="001449C2">
        <w:rPr>
          <w:color w:val="000000"/>
          <w:szCs w:val="24"/>
        </w:rPr>
        <w:t>Tutor</w:t>
      </w:r>
      <w:r w:rsidR="00B52FEF" w:rsidRPr="00E67914">
        <w:rPr>
          <w:color w:val="000000"/>
          <w:szCs w:val="24"/>
        </w:rPr>
        <w:t xml:space="preserve"> </w:t>
      </w:r>
      <w:r w:rsidRPr="00E67914">
        <w:rPr>
          <w:color w:val="000000"/>
          <w:szCs w:val="24"/>
        </w:rPr>
        <w:t xml:space="preserve">and the </w:t>
      </w:r>
      <w:r w:rsidR="001449C2">
        <w:rPr>
          <w:color w:val="000000"/>
          <w:szCs w:val="24"/>
        </w:rPr>
        <w:t>Tutor</w:t>
      </w:r>
      <w:r w:rsidR="005C1B41">
        <w:rPr>
          <w:color w:val="000000"/>
          <w:szCs w:val="24"/>
        </w:rPr>
        <w:t xml:space="preserve"> is not obliged to </w:t>
      </w:r>
      <w:r w:rsidRPr="00E67914">
        <w:rPr>
          <w:color w:val="000000"/>
          <w:szCs w:val="24"/>
        </w:rPr>
        <w:t>accept any offer of work made by the Client.</w:t>
      </w:r>
      <w:r w:rsidR="004B0EC4" w:rsidRPr="00E67914">
        <w:rPr>
          <w:color w:val="000000"/>
          <w:szCs w:val="24"/>
        </w:rPr>
        <w:t xml:space="preserve"> </w:t>
      </w:r>
      <w:r w:rsidR="000D6CE8" w:rsidRPr="00E67914">
        <w:rPr>
          <w:color w:val="000000"/>
          <w:szCs w:val="24"/>
        </w:rPr>
        <w:t xml:space="preserve">Neither party </w:t>
      </w:r>
      <w:r w:rsidR="00AE6787" w:rsidRPr="00A67886">
        <w:t xml:space="preserve">want to </w:t>
      </w:r>
      <w:r w:rsidR="000D6CE8" w:rsidRPr="00E67914">
        <w:rPr>
          <w:color w:val="000000"/>
          <w:szCs w:val="24"/>
        </w:rPr>
        <w:t>create or imply any mutuality of obligation between themselves</w:t>
      </w:r>
      <w:r w:rsidR="00AE6787">
        <w:rPr>
          <w:color w:val="000000"/>
          <w:szCs w:val="24"/>
        </w:rPr>
        <w:t xml:space="preserve"> </w:t>
      </w:r>
      <w:r w:rsidR="00AE6787" w:rsidRPr="00A67886">
        <w:t>during the period of this Agreement (including during any notice period) or in relation to the provision of the Services</w:t>
      </w:r>
      <w:r w:rsidR="000D6CE8" w:rsidRPr="00E67914">
        <w:rPr>
          <w:color w:val="000000"/>
          <w:szCs w:val="24"/>
        </w:rPr>
        <w:t xml:space="preserve">. </w:t>
      </w:r>
    </w:p>
    <w:p w14:paraId="5A9B1240" w14:textId="75EFD65A" w:rsidR="000C5357" w:rsidRDefault="000C5357" w:rsidP="00172635">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provide at</w:t>
      </w:r>
      <w:r w:rsidR="00156F92">
        <w:rPr>
          <w:color w:val="000000"/>
          <w:szCs w:val="24"/>
        </w:rPr>
        <w:t xml:space="preserve"> his/her</w:t>
      </w:r>
      <w:r w:rsidRPr="00E67914">
        <w:rPr>
          <w:color w:val="000000"/>
          <w:szCs w:val="24"/>
        </w:rPr>
        <w:t xml:space="preserve"> own cost all equipment as is necessary for the satisfactory performance of the Services</w:t>
      </w:r>
      <w:r w:rsidR="00AE6787">
        <w:rPr>
          <w:color w:val="000000"/>
          <w:szCs w:val="24"/>
        </w:rPr>
        <w:t xml:space="preserve"> and as agreed with </w:t>
      </w:r>
      <w:r w:rsidR="00172635">
        <w:rPr>
          <w:color w:val="000000"/>
          <w:szCs w:val="24"/>
        </w:rPr>
        <w:t>the Client</w:t>
      </w:r>
      <w:r w:rsidRPr="00172635">
        <w:rPr>
          <w:color w:val="000000"/>
          <w:szCs w:val="24"/>
        </w:rPr>
        <w:t xml:space="preserve">. If the </w:t>
      </w:r>
      <w:r w:rsidR="001449C2">
        <w:rPr>
          <w:color w:val="000000"/>
          <w:szCs w:val="24"/>
        </w:rPr>
        <w:t>Tutor</w:t>
      </w:r>
      <w:r w:rsidRPr="00172635">
        <w:rPr>
          <w:color w:val="000000"/>
          <w:szCs w:val="24"/>
        </w:rPr>
        <w:t xml:space="preserve"> </w:t>
      </w:r>
      <w:r w:rsidR="00156F92">
        <w:rPr>
          <w:color w:val="000000"/>
          <w:szCs w:val="24"/>
        </w:rPr>
        <w:t>is</w:t>
      </w:r>
      <w:r w:rsidRPr="00172635">
        <w:rPr>
          <w:color w:val="000000"/>
          <w:szCs w:val="24"/>
        </w:rPr>
        <w:t xml:space="preserve"> provided with equipment by the Client, the </w:t>
      </w:r>
      <w:r w:rsidR="001449C2">
        <w:rPr>
          <w:color w:val="000000"/>
          <w:szCs w:val="24"/>
        </w:rPr>
        <w:t>Tutor</w:t>
      </w:r>
      <w:r w:rsidRPr="00172635">
        <w:rPr>
          <w:color w:val="000000"/>
          <w:szCs w:val="24"/>
        </w:rPr>
        <w:t xml:space="preserve"> shall be responsible for looking after the equipment. If any equipment is lost or damaged while </w:t>
      </w:r>
      <w:r w:rsidR="00243670" w:rsidRPr="00172635">
        <w:rPr>
          <w:color w:val="000000"/>
          <w:szCs w:val="24"/>
        </w:rPr>
        <w:t xml:space="preserve">the </w:t>
      </w:r>
      <w:r w:rsidR="001449C2">
        <w:rPr>
          <w:color w:val="000000"/>
          <w:szCs w:val="24"/>
        </w:rPr>
        <w:t>Tutor</w:t>
      </w:r>
      <w:r w:rsidR="00243670" w:rsidRPr="00172635">
        <w:rPr>
          <w:color w:val="000000"/>
          <w:szCs w:val="24"/>
        </w:rPr>
        <w:t xml:space="preserve"> is responsible for it</w:t>
      </w:r>
      <w:r w:rsidRPr="00172635">
        <w:rPr>
          <w:color w:val="000000"/>
          <w:szCs w:val="24"/>
        </w:rPr>
        <w:t xml:space="preserve">, the </w:t>
      </w:r>
      <w:r w:rsidR="001449C2">
        <w:rPr>
          <w:color w:val="000000"/>
          <w:szCs w:val="24"/>
        </w:rPr>
        <w:t>Tutor</w:t>
      </w:r>
      <w:r w:rsidRPr="00172635">
        <w:rPr>
          <w:color w:val="000000"/>
          <w:szCs w:val="24"/>
        </w:rPr>
        <w:t xml:space="preserve"> shall </w:t>
      </w:r>
      <w:r w:rsidR="00243670" w:rsidRPr="00172635">
        <w:rPr>
          <w:color w:val="000000"/>
          <w:szCs w:val="24"/>
        </w:rPr>
        <w:t>pay</w:t>
      </w:r>
      <w:r w:rsidRPr="00172635">
        <w:rPr>
          <w:color w:val="000000"/>
          <w:szCs w:val="24"/>
        </w:rPr>
        <w:t xml:space="preserve"> the cost of any necessary repairs or replacement.</w:t>
      </w:r>
    </w:p>
    <w:p w14:paraId="56361D4C" w14:textId="31DA281B" w:rsidR="00916D7E" w:rsidRPr="00743832" w:rsidRDefault="00916D7E" w:rsidP="00916D7E">
      <w:pPr>
        <w:pStyle w:val="ListParagraph"/>
        <w:numPr>
          <w:ilvl w:val="1"/>
          <w:numId w:val="9"/>
        </w:numPr>
        <w:spacing w:after="160" w:line="240" w:lineRule="auto"/>
        <w:contextualSpacing w:val="0"/>
        <w:rPr>
          <w:bCs/>
        </w:rPr>
      </w:pPr>
      <w:r w:rsidRPr="00743832">
        <w:rPr>
          <w:bCs/>
        </w:rPr>
        <w:t xml:space="preserve">The </w:t>
      </w:r>
      <w:r w:rsidR="001449C2">
        <w:rPr>
          <w:bCs/>
        </w:rPr>
        <w:t>Tutor</w:t>
      </w:r>
      <w:r w:rsidRPr="00743832">
        <w:rPr>
          <w:bCs/>
        </w:rPr>
        <w:t xml:space="preserve"> warrants and represents that</w:t>
      </w:r>
      <w:r w:rsidR="002C776B">
        <w:rPr>
          <w:bCs/>
        </w:rPr>
        <w:t xml:space="preserve"> he/she</w:t>
      </w:r>
      <w:r w:rsidRPr="00743832">
        <w:rPr>
          <w:bCs/>
        </w:rPr>
        <w:t>:</w:t>
      </w:r>
    </w:p>
    <w:p w14:paraId="750ECF23" w14:textId="33E80BDB" w:rsidR="00916D7E" w:rsidRPr="00743832" w:rsidRDefault="00916D7E" w:rsidP="00916D7E">
      <w:pPr>
        <w:pStyle w:val="ListParagraph"/>
        <w:numPr>
          <w:ilvl w:val="2"/>
          <w:numId w:val="9"/>
        </w:numPr>
        <w:spacing w:after="160" w:line="240" w:lineRule="auto"/>
        <w:contextualSpacing w:val="0"/>
        <w:rPr>
          <w:bCs/>
        </w:rPr>
      </w:pPr>
      <w:r w:rsidRPr="00743832">
        <w:rPr>
          <w:bCs/>
        </w:rPr>
        <w:t xml:space="preserve">has full capacity and authority and all necessary licences, permits, and consents to enter into this Agreement and to enter into and perform the </w:t>
      </w:r>
      <w:r>
        <w:rPr>
          <w:bCs/>
        </w:rPr>
        <w:t>Services;</w:t>
      </w:r>
    </w:p>
    <w:p w14:paraId="542D6C72" w14:textId="194164CF" w:rsidR="00916D7E" w:rsidRPr="00743832" w:rsidRDefault="00156F92" w:rsidP="00916D7E">
      <w:pPr>
        <w:pStyle w:val="ListParagraph"/>
        <w:numPr>
          <w:ilvl w:val="2"/>
          <w:numId w:val="9"/>
        </w:numPr>
        <w:spacing w:after="160" w:line="240" w:lineRule="auto"/>
        <w:contextualSpacing w:val="0"/>
        <w:rPr>
          <w:bCs/>
        </w:rPr>
      </w:pPr>
      <w:bookmarkStart w:id="2" w:name="_Ref23152901"/>
      <w:r>
        <w:rPr>
          <w:bCs/>
        </w:rPr>
        <w:t>has</w:t>
      </w:r>
      <w:r w:rsidR="00916D7E" w:rsidRPr="00743832">
        <w:rPr>
          <w:bCs/>
        </w:rPr>
        <w:t xml:space="preserve"> the right to stay and work in the United Kingdom;</w:t>
      </w:r>
      <w:bookmarkEnd w:id="2"/>
    </w:p>
    <w:p w14:paraId="6DA63FA2" w14:textId="7CC51A3C" w:rsidR="00916D7E" w:rsidRPr="00743832" w:rsidRDefault="00156F92" w:rsidP="00916D7E">
      <w:pPr>
        <w:pStyle w:val="ListParagraph"/>
        <w:numPr>
          <w:ilvl w:val="2"/>
          <w:numId w:val="9"/>
        </w:numPr>
        <w:spacing w:after="160" w:line="240" w:lineRule="auto"/>
        <w:contextualSpacing w:val="0"/>
        <w:rPr>
          <w:bCs/>
        </w:rPr>
      </w:pPr>
      <w:r>
        <w:rPr>
          <w:bCs/>
        </w:rPr>
        <w:t xml:space="preserve">is not </w:t>
      </w:r>
      <w:r w:rsidR="00916D7E" w:rsidRPr="00743832">
        <w:rPr>
          <w:bCs/>
        </w:rPr>
        <w:t xml:space="preserve">prevented by any other agreement or arrangement or any restriction (including, without limitation, a restriction in favour of any employment agency, employment business, or client) from fulfilling in full </w:t>
      </w:r>
      <w:r w:rsidR="005723C2">
        <w:rPr>
          <w:bCs/>
        </w:rPr>
        <w:t>his/her</w:t>
      </w:r>
      <w:r w:rsidR="00916D7E" w:rsidRPr="00743832">
        <w:rPr>
          <w:bCs/>
        </w:rPr>
        <w:t xml:space="preserve"> obligations under this Agreement;</w:t>
      </w:r>
    </w:p>
    <w:p w14:paraId="7FE4D2C3" w14:textId="308C631D" w:rsidR="00916D7E" w:rsidRPr="00743832" w:rsidRDefault="00916D7E" w:rsidP="00916D7E">
      <w:pPr>
        <w:pStyle w:val="ListParagraph"/>
        <w:numPr>
          <w:ilvl w:val="2"/>
          <w:numId w:val="9"/>
        </w:numPr>
        <w:spacing w:after="160" w:line="240" w:lineRule="auto"/>
        <w:contextualSpacing w:val="0"/>
        <w:rPr>
          <w:bCs/>
        </w:rPr>
      </w:pPr>
      <w:r w:rsidRPr="00743832">
        <w:rPr>
          <w:bCs/>
        </w:rPr>
        <w:t xml:space="preserve">remits PAYE, Income Tax and National Insurance Contributions </w:t>
      </w:r>
      <w:r w:rsidR="005723C2">
        <w:rPr>
          <w:bCs/>
        </w:rPr>
        <w:t xml:space="preserve">(as appropriate) </w:t>
      </w:r>
      <w:r w:rsidRPr="00743832">
        <w:rPr>
          <w:bCs/>
        </w:rPr>
        <w:t xml:space="preserve">in respect of </w:t>
      </w:r>
      <w:r w:rsidR="005723C2">
        <w:rPr>
          <w:bCs/>
        </w:rPr>
        <w:t>any payments made under this Agreement</w:t>
      </w:r>
      <w:r w:rsidRPr="00743832">
        <w:rPr>
          <w:bCs/>
        </w:rPr>
        <w:t>;</w:t>
      </w:r>
    </w:p>
    <w:p w14:paraId="42637337" w14:textId="738B8877" w:rsidR="00916D7E" w:rsidRPr="00743832" w:rsidRDefault="00916D7E" w:rsidP="00916D7E">
      <w:pPr>
        <w:pStyle w:val="ListParagraph"/>
        <w:numPr>
          <w:ilvl w:val="2"/>
          <w:numId w:val="9"/>
        </w:numPr>
        <w:spacing w:after="160" w:line="240" w:lineRule="auto"/>
        <w:contextualSpacing w:val="0"/>
        <w:rPr>
          <w:bCs/>
        </w:rPr>
      </w:pPr>
      <w:r w:rsidRPr="00743832">
        <w:rPr>
          <w:bCs/>
        </w:rPr>
        <w:t>is</w:t>
      </w:r>
      <w:r w:rsidR="002C776B">
        <w:rPr>
          <w:bCs/>
        </w:rPr>
        <w:t xml:space="preserve"> not</w:t>
      </w:r>
      <w:r w:rsidRPr="00743832">
        <w:rPr>
          <w:bCs/>
        </w:rPr>
        <w:t xml:space="preserve"> deemed to be an Agency Worker pursuant to </w:t>
      </w:r>
      <w:r>
        <w:rPr>
          <w:bCs/>
        </w:rPr>
        <w:t>the Agency Worker Regulations 2010 (</w:t>
      </w:r>
      <w:r w:rsidRPr="00BC30DA">
        <w:rPr>
          <w:b/>
        </w:rPr>
        <w:t>AWR</w:t>
      </w:r>
      <w:r>
        <w:rPr>
          <w:bCs/>
        </w:rPr>
        <w:t>)</w:t>
      </w:r>
      <w:r w:rsidRPr="00743832">
        <w:rPr>
          <w:bCs/>
        </w:rPr>
        <w:t>;</w:t>
      </w:r>
    </w:p>
    <w:p w14:paraId="7C47CA36" w14:textId="51883BDD" w:rsidR="00916D7E" w:rsidRPr="00743832" w:rsidRDefault="00916D7E" w:rsidP="00916D7E">
      <w:pPr>
        <w:pStyle w:val="ListParagraph"/>
        <w:numPr>
          <w:ilvl w:val="2"/>
          <w:numId w:val="9"/>
        </w:numPr>
        <w:spacing w:after="160" w:line="240" w:lineRule="auto"/>
        <w:contextualSpacing w:val="0"/>
        <w:rPr>
          <w:bCs/>
        </w:rPr>
      </w:pPr>
      <w:r w:rsidRPr="00743832">
        <w:rPr>
          <w:bCs/>
        </w:rPr>
        <w:t xml:space="preserve">operates </w:t>
      </w:r>
      <w:r w:rsidR="005723C2">
        <w:rPr>
          <w:bCs/>
        </w:rPr>
        <w:t>a</w:t>
      </w:r>
      <w:r w:rsidRPr="00743832">
        <w:rPr>
          <w:bCs/>
        </w:rPr>
        <w:t xml:space="preserve"> business o</w:t>
      </w:r>
      <w:r w:rsidR="002C776B">
        <w:rPr>
          <w:bCs/>
        </w:rPr>
        <w:t>n</w:t>
      </w:r>
      <w:r w:rsidRPr="00743832">
        <w:rPr>
          <w:bCs/>
        </w:rPr>
        <w:t xml:space="preserve"> </w:t>
      </w:r>
      <w:r w:rsidR="005723C2">
        <w:rPr>
          <w:bCs/>
        </w:rPr>
        <w:t>his/her</w:t>
      </w:r>
      <w:r w:rsidRPr="00743832">
        <w:rPr>
          <w:bCs/>
        </w:rPr>
        <w:t xml:space="preserve"> own account and that </w:t>
      </w:r>
      <w:r>
        <w:rPr>
          <w:bCs/>
        </w:rPr>
        <w:t>the Client</w:t>
      </w:r>
      <w:r w:rsidRPr="00743832">
        <w:rPr>
          <w:bCs/>
        </w:rPr>
        <w:t xml:space="preserve"> is a customer of the </w:t>
      </w:r>
      <w:r w:rsidR="001449C2">
        <w:rPr>
          <w:bCs/>
        </w:rPr>
        <w:t>Tutor</w:t>
      </w:r>
      <w:r w:rsidRPr="00743832">
        <w:rPr>
          <w:bCs/>
        </w:rPr>
        <w:t>; and</w:t>
      </w:r>
    </w:p>
    <w:p w14:paraId="69257386" w14:textId="726D5C7B" w:rsidR="00916D7E" w:rsidRDefault="00916D7E" w:rsidP="00916D7E">
      <w:pPr>
        <w:pStyle w:val="ListParagraph"/>
        <w:numPr>
          <w:ilvl w:val="2"/>
          <w:numId w:val="9"/>
        </w:numPr>
        <w:spacing w:after="160" w:line="240" w:lineRule="auto"/>
        <w:contextualSpacing w:val="0"/>
        <w:rPr>
          <w:bCs/>
        </w:rPr>
      </w:pPr>
      <w:proofErr w:type="gramStart"/>
      <w:r w:rsidRPr="00743832">
        <w:rPr>
          <w:bCs/>
        </w:rPr>
        <w:t>shall</w:t>
      </w:r>
      <w:proofErr w:type="gramEnd"/>
      <w:r w:rsidRPr="00743832">
        <w:rPr>
          <w:bCs/>
        </w:rPr>
        <w:t xml:space="preserve"> promptly do all such acts or execute all such documents as </w:t>
      </w:r>
      <w:r>
        <w:rPr>
          <w:bCs/>
        </w:rPr>
        <w:t>the Client</w:t>
      </w:r>
      <w:r w:rsidRPr="00743832">
        <w:rPr>
          <w:bCs/>
        </w:rPr>
        <w:t xml:space="preserve"> may reasonably require to ensure </w:t>
      </w:r>
      <w:r w:rsidR="00F37278">
        <w:rPr>
          <w:bCs/>
        </w:rPr>
        <w:t>the Tutor complies</w:t>
      </w:r>
      <w:r w:rsidRPr="00743832">
        <w:rPr>
          <w:bCs/>
        </w:rPr>
        <w:t xml:space="preserve"> with all applicable laws. The </w:t>
      </w:r>
      <w:r w:rsidR="001449C2">
        <w:rPr>
          <w:bCs/>
        </w:rPr>
        <w:t>Tutor</w:t>
      </w:r>
      <w:r w:rsidRPr="00743832">
        <w:rPr>
          <w:bCs/>
        </w:rPr>
        <w:t xml:space="preserve"> shall maintain complete and accurate documents and records </w:t>
      </w:r>
      <w:r>
        <w:rPr>
          <w:bCs/>
        </w:rPr>
        <w:t xml:space="preserve">that </w:t>
      </w:r>
      <w:r w:rsidRPr="00743832">
        <w:rPr>
          <w:bCs/>
        </w:rPr>
        <w:t xml:space="preserve">relate to the provision of the </w:t>
      </w:r>
      <w:r>
        <w:rPr>
          <w:bCs/>
        </w:rPr>
        <w:t>Services</w:t>
      </w:r>
      <w:r w:rsidRPr="00743832">
        <w:rPr>
          <w:bCs/>
        </w:rPr>
        <w:t xml:space="preserve"> and the performance of the </w:t>
      </w:r>
      <w:r w:rsidR="001449C2">
        <w:rPr>
          <w:bCs/>
        </w:rPr>
        <w:t>Tutor</w:t>
      </w:r>
      <w:r w:rsidRPr="00743832">
        <w:rPr>
          <w:bCs/>
        </w:rPr>
        <w:t>’s obligations under this Agreement.</w:t>
      </w:r>
    </w:p>
    <w:p w14:paraId="79ECBACF" w14:textId="24942B9E" w:rsidR="00BD6A8E" w:rsidRPr="00E67914" w:rsidRDefault="00BD6A8E" w:rsidP="00051860">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Client’s Responsibilities</w:t>
      </w:r>
    </w:p>
    <w:p w14:paraId="1E5839A5" w14:textId="17573BD8" w:rsidR="00BD6A8E" w:rsidRPr="00E67914" w:rsidRDefault="00BD6A8E"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When necessary </w:t>
      </w:r>
      <w:r w:rsidR="00243670" w:rsidRPr="00E67914">
        <w:rPr>
          <w:color w:val="000000"/>
          <w:szCs w:val="24"/>
        </w:rPr>
        <w:t xml:space="preserve">to provide the Services, </w:t>
      </w:r>
      <w:r w:rsidRPr="00E67914">
        <w:rPr>
          <w:color w:val="000000"/>
          <w:szCs w:val="24"/>
        </w:rPr>
        <w:t xml:space="preserve">the Client will provide the </w:t>
      </w:r>
      <w:r w:rsidR="001449C2">
        <w:rPr>
          <w:color w:val="000000"/>
          <w:szCs w:val="24"/>
        </w:rPr>
        <w:t>Tutor</w:t>
      </w:r>
      <w:r w:rsidRPr="00E67914">
        <w:rPr>
          <w:color w:val="000000"/>
          <w:szCs w:val="24"/>
        </w:rPr>
        <w:t xml:space="preserve"> with access to </w:t>
      </w:r>
      <w:r w:rsidR="00243670" w:rsidRPr="00E67914">
        <w:rPr>
          <w:color w:val="000000"/>
          <w:szCs w:val="24"/>
        </w:rPr>
        <w:t>its</w:t>
      </w:r>
      <w:r w:rsidRPr="00E67914">
        <w:rPr>
          <w:color w:val="000000"/>
          <w:szCs w:val="24"/>
        </w:rPr>
        <w:t xml:space="preserve"> premises and </w:t>
      </w:r>
      <w:r w:rsidR="00243670" w:rsidRPr="00E67914">
        <w:rPr>
          <w:color w:val="000000"/>
          <w:szCs w:val="24"/>
        </w:rPr>
        <w:t>equipment.</w:t>
      </w:r>
    </w:p>
    <w:p w14:paraId="39A83FCA" w14:textId="20196386" w:rsidR="00BD6A8E" w:rsidRPr="00E67914" w:rsidRDefault="00BD6A8E" w:rsidP="00051860">
      <w:pPr>
        <w:pStyle w:val="ListParagraph"/>
        <w:numPr>
          <w:ilvl w:val="1"/>
          <w:numId w:val="9"/>
        </w:numPr>
        <w:spacing w:after="120" w:line="240" w:lineRule="auto"/>
        <w:contextualSpacing w:val="0"/>
        <w:outlineLvl w:val="2"/>
        <w:rPr>
          <w:color w:val="000000"/>
          <w:szCs w:val="24"/>
        </w:rPr>
      </w:pPr>
      <w:r w:rsidRPr="00E67914">
        <w:rPr>
          <w:color w:val="000000"/>
          <w:szCs w:val="24"/>
        </w:rPr>
        <w:lastRenderedPageBreak/>
        <w:t xml:space="preserve">The Client shall notify the </w:t>
      </w:r>
      <w:r w:rsidR="001449C2">
        <w:rPr>
          <w:color w:val="000000"/>
          <w:szCs w:val="24"/>
        </w:rPr>
        <w:t>Tutor</w:t>
      </w:r>
      <w:r w:rsidRPr="00E67914">
        <w:rPr>
          <w:color w:val="000000"/>
          <w:szCs w:val="24"/>
        </w:rPr>
        <w:t xml:space="preserve"> of any statutory rules or regulations that apply to the </w:t>
      </w:r>
      <w:r w:rsidR="006C30A4">
        <w:rPr>
          <w:color w:val="000000"/>
          <w:szCs w:val="24"/>
        </w:rPr>
        <w:t>Tutor</w:t>
      </w:r>
      <w:r w:rsidRPr="00E67914">
        <w:rPr>
          <w:color w:val="000000"/>
          <w:szCs w:val="24"/>
        </w:rPr>
        <w:t xml:space="preserve"> such as those relating to health and safety, and the information security policy of the Client</w:t>
      </w:r>
      <w:r w:rsidR="00243670" w:rsidRPr="00E67914">
        <w:rPr>
          <w:color w:val="000000"/>
          <w:szCs w:val="24"/>
        </w:rPr>
        <w:t>.</w:t>
      </w:r>
    </w:p>
    <w:p w14:paraId="026F6BB2" w14:textId="52BA1CD3"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Fees</w:t>
      </w:r>
    </w:p>
    <w:p w14:paraId="078343A4" w14:textId="17939A91"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The Client will:</w:t>
      </w:r>
    </w:p>
    <w:p w14:paraId="51C691FE" w14:textId="730EF08F"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pay the </w:t>
      </w:r>
      <w:r w:rsidR="001449C2">
        <w:rPr>
          <w:color w:val="000000"/>
          <w:szCs w:val="24"/>
        </w:rPr>
        <w:t>Tutor</w:t>
      </w:r>
      <w:r w:rsidRPr="00E67914">
        <w:rPr>
          <w:color w:val="000000"/>
          <w:szCs w:val="24"/>
        </w:rPr>
        <w:t xml:space="preserve"> the </w:t>
      </w:r>
      <w:r w:rsidR="00D90718">
        <w:rPr>
          <w:color w:val="000000"/>
          <w:szCs w:val="24"/>
        </w:rPr>
        <w:t>F</w:t>
      </w:r>
      <w:r w:rsidR="00D90718" w:rsidRPr="00E67914">
        <w:rPr>
          <w:color w:val="000000"/>
          <w:szCs w:val="24"/>
        </w:rPr>
        <w:t xml:space="preserve">ee </w:t>
      </w:r>
      <w:r w:rsidR="002B4F79">
        <w:rPr>
          <w:color w:val="000000"/>
          <w:szCs w:val="24"/>
        </w:rPr>
        <w:t>(if any is due)</w:t>
      </w:r>
      <w:r w:rsidRPr="00E67914">
        <w:rPr>
          <w:color w:val="000000"/>
          <w:szCs w:val="24"/>
        </w:rPr>
        <w:t xml:space="preserve">, together with any VAT that applies, provided that the </w:t>
      </w:r>
      <w:r w:rsidR="001449C2">
        <w:rPr>
          <w:color w:val="000000"/>
          <w:szCs w:val="24"/>
        </w:rPr>
        <w:t>Tutor</w:t>
      </w:r>
      <w:r w:rsidRPr="00E67914">
        <w:rPr>
          <w:color w:val="000000"/>
          <w:szCs w:val="24"/>
        </w:rPr>
        <w:t xml:space="preserve"> has sent an invoice in the way set out in the Schedule, together with the Services </w:t>
      </w:r>
      <w:r w:rsidR="00172635">
        <w:rPr>
          <w:color w:val="000000"/>
          <w:szCs w:val="24"/>
        </w:rPr>
        <w:t xml:space="preserve">provided </w:t>
      </w:r>
      <w:r w:rsidRPr="00E67914">
        <w:rPr>
          <w:color w:val="000000"/>
          <w:szCs w:val="24"/>
        </w:rPr>
        <w:t>during the period covered by the invoice;</w:t>
      </w:r>
    </w:p>
    <w:p w14:paraId="49DB9C93" w14:textId="6EF8A987"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pay each invoice within the period set out in the Schedule;</w:t>
      </w:r>
    </w:p>
    <w:p w14:paraId="09127FC2" w14:textId="7E075030" w:rsidR="001E3087" w:rsidRPr="00E67914" w:rsidRDefault="00E610F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be</w:t>
      </w:r>
      <w:proofErr w:type="gramEnd"/>
      <w:r w:rsidRPr="00E67914">
        <w:rPr>
          <w:color w:val="000000"/>
          <w:szCs w:val="24"/>
        </w:rPr>
        <w:t xml:space="preserve"> entitled to deduct from these fees any sums that the </w:t>
      </w:r>
      <w:r w:rsidR="001449C2">
        <w:rPr>
          <w:color w:val="000000"/>
          <w:szCs w:val="24"/>
        </w:rPr>
        <w:t>Tutor</w:t>
      </w:r>
      <w:r w:rsidRPr="00E67914">
        <w:rPr>
          <w:color w:val="000000"/>
          <w:szCs w:val="24"/>
        </w:rPr>
        <w:t xml:space="preserve"> may owe to the Client at any time.</w:t>
      </w:r>
    </w:p>
    <w:p w14:paraId="356BC43C" w14:textId="69EEDB26"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is not entitled to </w:t>
      </w:r>
      <w:r w:rsidR="00005107">
        <w:rPr>
          <w:color w:val="000000"/>
          <w:szCs w:val="24"/>
        </w:rPr>
        <w:t>the F</w:t>
      </w:r>
      <w:r w:rsidRPr="00E67914">
        <w:rPr>
          <w:color w:val="000000"/>
          <w:szCs w:val="24"/>
        </w:rPr>
        <w:t xml:space="preserve">ee when </w:t>
      </w:r>
      <w:r w:rsidR="005723C2">
        <w:rPr>
          <w:color w:val="000000"/>
          <w:szCs w:val="24"/>
        </w:rPr>
        <w:t>he/she</w:t>
      </w:r>
      <w:r w:rsidRPr="00E67914">
        <w:rPr>
          <w:color w:val="000000"/>
          <w:szCs w:val="24"/>
        </w:rPr>
        <w:t xml:space="preserve"> does not provide the Service</w:t>
      </w:r>
      <w:r w:rsidR="005723C2">
        <w:rPr>
          <w:color w:val="000000"/>
          <w:szCs w:val="24"/>
        </w:rPr>
        <w:t>s. The</w:t>
      </w:r>
      <w:r w:rsidR="006C30A4">
        <w:rPr>
          <w:color w:val="000000"/>
          <w:szCs w:val="24"/>
        </w:rPr>
        <w:t xml:space="preserve"> Tutor</w:t>
      </w:r>
      <w:r w:rsidR="00D048FF">
        <w:rPr>
          <w:color w:val="000000"/>
          <w:szCs w:val="24"/>
        </w:rPr>
        <w:t xml:space="preserve"> </w:t>
      </w:r>
      <w:r w:rsidR="00172635">
        <w:rPr>
          <w:color w:val="000000"/>
          <w:szCs w:val="24"/>
        </w:rPr>
        <w:t xml:space="preserve">is </w:t>
      </w:r>
      <w:r w:rsidR="005723C2">
        <w:rPr>
          <w:color w:val="000000"/>
          <w:szCs w:val="24"/>
        </w:rPr>
        <w:t xml:space="preserve">not </w:t>
      </w:r>
      <w:r w:rsidR="00172635">
        <w:rPr>
          <w:color w:val="000000"/>
          <w:szCs w:val="24"/>
        </w:rPr>
        <w:t xml:space="preserve">entitled to any payment in respect of holiday or other benefits that are provided to the Client’s employees. </w:t>
      </w:r>
      <w:r w:rsidR="00D048FF">
        <w:rPr>
          <w:color w:val="000000"/>
          <w:szCs w:val="24"/>
        </w:rPr>
        <w:t xml:space="preserve">The </w:t>
      </w:r>
      <w:r w:rsidR="001449C2">
        <w:rPr>
          <w:color w:val="000000"/>
          <w:szCs w:val="24"/>
        </w:rPr>
        <w:t>Tutor</w:t>
      </w:r>
      <w:r w:rsidR="00D048FF">
        <w:rPr>
          <w:color w:val="000000"/>
          <w:szCs w:val="24"/>
        </w:rPr>
        <w:t xml:space="preserve"> shall ensure that </w:t>
      </w:r>
      <w:r w:rsidR="005723C2">
        <w:rPr>
          <w:color w:val="000000"/>
          <w:szCs w:val="24"/>
        </w:rPr>
        <w:t>he/she</w:t>
      </w:r>
      <w:r w:rsidR="00D048FF">
        <w:rPr>
          <w:color w:val="000000"/>
          <w:szCs w:val="24"/>
        </w:rPr>
        <w:t xml:space="preserve"> shall comply with all statutory provisions in relation to </w:t>
      </w:r>
      <w:r w:rsidR="005723C2">
        <w:rPr>
          <w:color w:val="000000"/>
          <w:szCs w:val="24"/>
        </w:rPr>
        <w:t xml:space="preserve">the Services. </w:t>
      </w:r>
    </w:p>
    <w:p w14:paraId="02540951" w14:textId="19C4349D" w:rsidR="001E3087"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Payment of </w:t>
      </w:r>
      <w:r w:rsidR="006533B1">
        <w:rPr>
          <w:color w:val="000000"/>
          <w:szCs w:val="24"/>
        </w:rPr>
        <w:t>the F</w:t>
      </w:r>
      <w:r w:rsidRPr="00E67914">
        <w:rPr>
          <w:color w:val="000000"/>
          <w:szCs w:val="24"/>
        </w:rPr>
        <w:t xml:space="preserve">ees or any expenses </w:t>
      </w:r>
      <w:r w:rsidR="006533B1">
        <w:rPr>
          <w:color w:val="000000"/>
          <w:szCs w:val="24"/>
        </w:rPr>
        <w:t xml:space="preserve">or other </w:t>
      </w:r>
      <w:r w:rsidR="00182FAA">
        <w:rPr>
          <w:color w:val="000000"/>
          <w:szCs w:val="24"/>
        </w:rPr>
        <w:t>payments</w:t>
      </w:r>
      <w:r w:rsidR="006533B1">
        <w:rPr>
          <w:color w:val="000000"/>
          <w:szCs w:val="24"/>
        </w:rPr>
        <w:t xml:space="preserve"> </w:t>
      </w:r>
      <w:r w:rsidRPr="00E67914">
        <w:rPr>
          <w:color w:val="000000"/>
          <w:szCs w:val="24"/>
        </w:rPr>
        <w:t xml:space="preserve">by the Client will not affect any of the Client's claims or rights against the </w:t>
      </w:r>
      <w:r w:rsidR="001449C2">
        <w:rPr>
          <w:color w:val="000000"/>
          <w:szCs w:val="24"/>
        </w:rPr>
        <w:t>Tutor</w:t>
      </w:r>
      <w:r w:rsidRPr="00E67914">
        <w:rPr>
          <w:color w:val="000000"/>
          <w:szCs w:val="24"/>
        </w:rPr>
        <w:t xml:space="preserve"> if the </w:t>
      </w:r>
      <w:r w:rsidR="001449C2">
        <w:rPr>
          <w:color w:val="000000"/>
          <w:szCs w:val="24"/>
        </w:rPr>
        <w:t>Tutor</w:t>
      </w:r>
      <w:r w:rsidRPr="00E67914">
        <w:rPr>
          <w:color w:val="000000"/>
          <w:szCs w:val="24"/>
        </w:rPr>
        <w:t xml:space="preserve"> does not provide the Services in accordance with this Agreement.</w:t>
      </w:r>
    </w:p>
    <w:p w14:paraId="60042E93" w14:textId="41B33D2F"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Expenses</w:t>
      </w:r>
    </w:p>
    <w:p w14:paraId="7166A45E" w14:textId="52B729A8" w:rsidR="000C5357" w:rsidRPr="00E67914" w:rsidRDefault="000C535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be responsible for all expenses that </w:t>
      </w:r>
      <w:r w:rsidR="0011620F">
        <w:rPr>
          <w:color w:val="000000"/>
          <w:szCs w:val="24"/>
        </w:rPr>
        <w:t>he/she</w:t>
      </w:r>
      <w:r w:rsidRPr="00E67914">
        <w:rPr>
          <w:color w:val="000000"/>
          <w:szCs w:val="24"/>
        </w:rPr>
        <w:t xml:space="preserve"> has to pay in order to carry out the Services unless some other agreement is made between the </w:t>
      </w:r>
      <w:r w:rsidR="001449C2">
        <w:rPr>
          <w:color w:val="000000"/>
          <w:szCs w:val="24"/>
        </w:rPr>
        <w:t>Tutor</w:t>
      </w:r>
      <w:r w:rsidRPr="00E67914">
        <w:rPr>
          <w:color w:val="000000"/>
          <w:szCs w:val="24"/>
        </w:rPr>
        <w:t xml:space="preserve"> and the Client. </w:t>
      </w:r>
    </w:p>
    <w:p w14:paraId="1B7BA781" w14:textId="07922CCE" w:rsidR="001E3087" w:rsidRPr="00E67914" w:rsidRDefault="000C535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If the Client agree</w:t>
      </w:r>
      <w:r w:rsidR="00243670" w:rsidRPr="00E67914">
        <w:rPr>
          <w:color w:val="000000"/>
          <w:szCs w:val="24"/>
        </w:rPr>
        <w:t>s</w:t>
      </w:r>
      <w:r w:rsidRPr="00E67914">
        <w:rPr>
          <w:color w:val="000000"/>
          <w:szCs w:val="24"/>
        </w:rPr>
        <w:t xml:space="preserve"> to pay any of the </w:t>
      </w:r>
      <w:r w:rsidR="001449C2">
        <w:rPr>
          <w:color w:val="000000"/>
          <w:szCs w:val="24"/>
        </w:rPr>
        <w:t>Tutor</w:t>
      </w:r>
      <w:r w:rsidRPr="00E67914">
        <w:rPr>
          <w:color w:val="000000"/>
          <w:szCs w:val="24"/>
        </w:rPr>
        <w:t>’s expenses</w:t>
      </w:r>
      <w:r w:rsidR="00E610F7" w:rsidRPr="00E67914">
        <w:rPr>
          <w:color w:val="000000"/>
          <w:szCs w:val="24"/>
        </w:rPr>
        <w:t xml:space="preserve">, </w:t>
      </w:r>
      <w:r w:rsidRPr="00E67914">
        <w:rPr>
          <w:color w:val="000000"/>
          <w:szCs w:val="24"/>
        </w:rPr>
        <w:t xml:space="preserve">the </w:t>
      </w:r>
      <w:r w:rsidR="001449C2">
        <w:rPr>
          <w:color w:val="000000"/>
          <w:szCs w:val="24"/>
        </w:rPr>
        <w:t>Tutor</w:t>
      </w:r>
      <w:r w:rsidRPr="00E67914">
        <w:rPr>
          <w:color w:val="000000"/>
          <w:szCs w:val="24"/>
        </w:rPr>
        <w:t xml:space="preserve"> will</w:t>
      </w:r>
      <w:r w:rsidR="00E610F7" w:rsidRPr="00E67914">
        <w:rPr>
          <w:color w:val="000000"/>
          <w:szCs w:val="24"/>
        </w:rPr>
        <w:t>:</w:t>
      </w:r>
    </w:p>
    <w:p w14:paraId="71D5BB21" w14:textId="28A73AAC"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provide receipts or other valid evidence of payment; and</w:t>
      </w:r>
    </w:p>
    <w:p w14:paraId="2F78D4D4" w14:textId="57C5F263" w:rsidR="001E3087" w:rsidRPr="00E67914" w:rsidRDefault="000C535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get</w:t>
      </w:r>
      <w:proofErr w:type="gramEnd"/>
      <w:r w:rsidRPr="00E67914">
        <w:rPr>
          <w:color w:val="000000"/>
          <w:szCs w:val="24"/>
        </w:rPr>
        <w:t xml:space="preserve"> the Client’s agreement </w:t>
      </w:r>
      <w:r w:rsidR="00E610F7" w:rsidRPr="00E67914">
        <w:rPr>
          <w:color w:val="000000"/>
          <w:szCs w:val="24"/>
        </w:rPr>
        <w:t xml:space="preserve">in writing </w:t>
      </w:r>
      <w:r w:rsidR="00243670" w:rsidRPr="00E67914">
        <w:rPr>
          <w:color w:val="000000"/>
          <w:szCs w:val="24"/>
        </w:rPr>
        <w:t xml:space="preserve">before </w:t>
      </w:r>
      <w:r w:rsidR="00E610F7" w:rsidRPr="00E67914">
        <w:rPr>
          <w:color w:val="000000"/>
          <w:szCs w:val="24"/>
        </w:rPr>
        <w:t xml:space="preserve">the </w:t>
      </w:r>
      <w:r w:rsidR="001449C2">
        <w:rPr>
          <w:color w:val="000000"/>
          <w:szCs w:val="24"/>
        </w:rPr>
        <w:t>Tutor</w:t>
      </w:r>
      <w:r w:rsidRPr="00E67914">
        <w:rPr>
          <w:color w:val="000000"/>
          <w:szCs w:val="24"/>
        </w:rPr>
        <w:t xml:space="preserve"> </w:t>
      </w:r>
      <w:r w:rsidR="00243670" w:rsidRPr="00E67914">
        <w:rPr>
          <w:color w:val="000000"/>
          <w:szCs w:val="24"/>
        </w:rPr>
        <w:t>incurs</w:t>
      </w:r>
      <w:r w:rsidR="00E610F7" w:rsidRPr="00E67914">
        <w:rPr>
          <w:color w:val="000000"/>
          <w:szCs w:val="24"/>
        </w:rPr>
        <w:t xml:space="preserve"> </w:t>
      </w:r>
      <w:r w:rsidRPr="00E67914">
        <w:rPr>
          <w:color w:val="000000"/>
          <w:szCs w:val="24"/>
        </w:rPr>
        <w:t>any</w:t>
      </w:r>
      <w:r w:rsidR="00E610F7" w:rsidRPr="00E67914">
        <w:rPr>
          <w:color w:val="000000"/>
          <w:szCs w:val="24"/>
        </w:rPr>
        <w:t xml:space="preserve"> expenses.</w:t>
      </w:r>
    </w:p>
    <w:p w14:paraId="3F310921" w14:textId="0A55F07E"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must invoice the Client for the expenses claimed and, if they are due, the Client must pay them (together with any VAT due) within the period set out in the Schedule.</w:t>
      </w:r>
    </w:p>
    <w:p w14:paraId="57380BE2" w14:textId="473CDB0F" w:rsidR="001E3087"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If </w:t>
      </w:r>
      <w:r w:rsidR="006C30A4">
        <w:rPr>
          <w:color w:val="000000"/>
          <w:szCs w:val="24"/>
        </w:rPr>
        <w:t>the Tutor</w:t>
      </w:r>
      <w:r w:rsidRPr="00E67914">
        <w:rPr>
          <w:color w:val="000000"/>
          <w:szCs w:val="24"/>
        </w:rPr>
        <w:t xml:space="preserve"> has to travel abroad in the course of the Agreement, </w:t>
      </w:r>
      <w:r w:rsidR="000C5357" w:rsidRPr="00E67914">
        <w:rPr>
          <w:color w:val="000000"/>
          <w:szCs w:val="24"/>
        </w:rPr>
        <w:t xml:space="preserve">the </w:t>
      </w:r>
      <w:r w:rsidR="001449C2">
        <w:rPr>
          <w:color w:val="000000"/>
          <w:szCs w:val="24"/>
        </w:rPr>
        <w:t>Tutor</w:t>
      </w:r>
      <w:r w:rsidRPr="00E67914">
        <w:rPr>
          <w:color w:val="000000"/>
          <w:szCs w:val="24"/>
        </w:rPr>
        <w:t xml:space="preserve"> will be responsible for any necessary insurance, vaccinations and immigration requirements which apply to hi</w:t>
      </w:r>
      <w:r w:rsidR="00243670" w:rsidRPr="00E67914">
        <w:rPr>
          <w:color w:val="000000"/>
          <w:szCs w:val="24"/>
        </w:rPr>
        <w:t>m</w:t>
      </w:r>
      <w:r w:rsidRPr="00E67914">
        <w:rPr>
          <w:color w:val="000000"/>
          <w:szCs w:val="24"/>
        </w:rPr>
        <w:t>/her.</w:t>
      </w:r>
    </w:p>
    <w:p w14:paraId="4C7A825C" w14:textId="70D90958"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bookmarkStart w:id="3" w:name="_Ref532458695"/>
      <w:bookmarkStart w:id="4" w:name="_Ref26515584"/>
      <w:r w:rsidRPr="00E67914">
        <w:rPr>
          <w:b/>
          <w:color w:val="000000"/>
          <w:sz w:val="24"/>
          <w:szCs w:val="28"/>
        </w:rPr>
        <w:t>Other Activities</w:t>
      </w:r>
      <w:bookmarkEnd w:id="3"/>
      <w:r w:rsidR="0065543C">
        <w:rPr>
          <w:b/>
          <w:color w:val="000000"/>
          <w:sz w:val="24"/>
          <w:szCs w:val="28"/>
        </w:rPr>
        <w:t xml:space="preserve"> and Restrictions</w:t>
      </w:r>
      <w:bookmarkEnd w:id="4"/>
    </w:p>
    <w:p w14:paraId="12E7D193" w14:textId="290D5099"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may be involved in any other business during the Term as long as </w:t>
      </w:r>
      <w:r w:rsidR="0011620F">
        <w:rPr>
          <w:color w:val="000000"/>
          <w:szCs w:val="24"/>
        </w:rPr>
        <w:t>he/she</w:t>
      </w:r>
      <w:r w:rsidRPr="00E67914">
        <w:rPr>
          <w:color w:val="000000"/>
          <w:szCs w:val="24"/>
        </w:rPr>
        <w:t>:</w:t>
      </w:r>
    </w:p>
    <w:p w14:paraId="625FB92F" w14:textId="0421D351" w:rsidR="001E3087" w:rsidRPr="00E67914" w:rsidRDefault="00C66288"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do</w:t>
      </w:r>
      <w:r w:rsidR="0011620F">
        <w:rPr>
          <w:color w:val="000000"/>
          <w:szCs w:val="24"/>
        </w:rPr>
        <w:t>es</w:t>
      </w:r>
      <w:r w:rsidR="00E610F7" w:rsidRPr="00E67914">
        <w:rPr>
          <w:color w:val="000000"/>
          <w:szCs w:val="24"/>
        </w:rPr>
        <w:t xml:space="preserve"> not breach this Agreement;</w:t>
      </w:r>
    </w:p>
    <w:p w14:paraId="0D50368A" w14:textId="71A2B620" w:rsidR="001E3087" w:rsidRPr="00E67914" w:rsidRDefault="0011620F" w:rsidP="00051860">
      <w:pPr>
        <w:pStyle w:val="ListParagraph"/>
        <w:numPr>
          <w:ilvl w:val="2"/>
          <w:numId w:val="9"/>
        </w:numPr>
        <w:spacing w:after="120" w:line="240" w:lineRule="auto"/>
        <w:contextualSpacing w:val="0"/>
        <w:outlineLvl w:val="2"/>
        <w:rPr>
          <w:color w:val="000000"/>
          <w:szCs w:val="24"/>
        </w:rPr>
      </w:pPr>
      <w:r>
        <w:rPr>
          <w:color w:val="000000"/>
          <w:szCs w:val="24"/>
        </w:rPr>
        <w:t>is</w:t>
      </w:r>
      <w:r w:rsidR="00E610F7" w:rsidRPr="00E67914">
        <w:rPr>
          <w:color w:val="000000"/>
          <w:szCs w:val="24"/>
        </w:rPr>
        <w:t xml:space="preserve"> not involved in a business that places the </w:t>
      </w:r>
      <w:r w:rsidR="001449C2">
        <w:rPr>
          <w:color w:val="000000"/>
          <w:szCs w:val="24"/>
        </w:rPr>
        <w:t>Tutor</w:t>
      </w:r>
      <w:r w:rsidR="00E610F7" w:rsidRPr="00E67914">
        <w:rPr>
          <w:color w:val="000000"/>
          <w:szCs w:val="24"/>
        </w:rPr>
        <w:t xml:space="preserve"> in a conflict of interest with the Client;</w:t>
      </w:r>
    </w:p>
    <w:p w14:paraId="59490647" w14:textId="2BF37206" w:rsidR="001E3087" w:rsidRPr="00E67914" w:rsidRDefault="0011620F" w:rsidP="00051860">
      <w:pPr>
        <w:pStyle w:val="ListParagraph"/>
        <w:numPr>
          <w:ilvl w:val="2"/>
          <w:numId w:val="9"/>
        </w:numPr>
        <w:spacing w:after="120" w:line="240" w:lineRule="auto"/>
        <w:contextualSpacing w:val="0"/>
        <w:outlineLvl w:val="2"/>
        <w:rPr>
          <w:color w:val="000000"/>
          <w:szCs w:val="24"/>
        </w:rPr>
      </w:pPr>
      <w:r>
        <w:rPr>
          <w:color w:val="000000"/>
          <w:szCs w:val="24"/>
        </w:rPr>
        <w:t>is</w:t>
      </w:r>
      <w:r w:rsidR="00E610F7" w:rsidRPr="00E67914">
        <w:rPr>
          <w:color w:val="000000"/>
          <w:szCs w:val="24"/>
        </w:rPr>
        <w:t xml:space="preserve"> not involved in a business similar to, or competing with, the Client, without the Client's previous written agreement;</w:t>
      </w:r>
    </w:p>
    <w:p w14:paraId="6CBA3AA0" w14:textId="676FEE3E"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do</w:t>
      </w:r>
      <w:r w:rsidR="004F4D04">
        <w:rPr>
          <w:color w:val="000000"/>
          <w:szCs w:val="24"/>
        </w:rPr>
        <w:t>es</w:t>
      </w:r>
      <w:r w:rsidRPr="00E67914">
        <w:rPr>
          <w:color w:val="000000"/>
          <w:szCs w:val="24"/>
        </w:rPr>
        <w:t xml:space="preserve"> not interfere or try to interfere in any contract, agreement or arrangement between the Client and any third party; and</w:t>
      </w:r>
    </w:p>
    <w:p w14:paraId="3F67FBB2" w14:textId="2B544293" w:rsidR="001E3087" w:rsidRDefault="00E610F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do</w:t>
      </w:r>
      <w:r w:rsidR="004F4D04">
        <w:rPr>
          <w:color w:val="000000"/>
          <w:szCs w:val="24"/>
        </w:rPr>
        <w:t>es</w:t>
      </w:r>
      <w:proofErr w:type="gramEnd"/>
      <w:r w:rsidRPr="00E67914">
        <w:rPr>
          <w:color w:val="000000"/>
          <w:szCs w:val="24"/>
        </w:rPr>
        <w:t xml:space="preserve"> not discourage any third party</w:t>
      </w:r>
      <w:r w:rsidR="00631F00">
        <w:rPr>
          <w:color w:val="000000"/>
          <w:szCs w:val="24"/>
        </w:rPr>
        <w:t>, including any client</w:t>
      </w:r>
      <w:r w:rsidR="004F0D49">
        <w:rPr>
          <w:color w:val="000000"/>
          <w:szCs w:val="24"/>
        </w:rPr>
        <w:t xml:space="preserve"> or potential client of the Client,</w:t>
      </w:r>
      <w:r w:rsidRPr="00E67914">
        <w:rPr>
          <w:color w:val="000000"/>
          <w:szCs w:val="24"/>
        </w:rPr>
        <w:t xml:space="preserve"> from entering into or continuing any contractual relations or arrangement with the Client.</w:t>
      </w:r>
      <w:r w:rsidR="00621219" w:rsidRPr="00E67914">
        <w:rPr>
          <w:color w:val="000000"/>
          <w:szCs w:val="24"/>
        </w:rPr>
        <w:t xml:space="preserve"> </w:t>
      </w:r>
    </w:p>
    <w:p w14:paraId="31CEBFB9" w14:textId="38213354" w:rsidR="005F58DF" w:rsidRPr="005F7C10" w:rsidRDefault="005F58DF" w:rsidP="005F58DF">
      <w:pPr>
        <w:pStyle w:val="ListParagraph"/>
        <w:numPr>
          <w:ilvl w:val="1"/>
          <w:numId w:val="9"/>
        </w:numPr>
        <w:spacing w:after="120" w:line="240" w:lineRule="auto"/>
        <w:contextualSpacing w:val="0"/>
        <w:outlineLvl w:val="2"/>
        <w:rPr>
          <w:color w:val="000000"/>
        </w:rPr>
      </w:pPr>
      <w:r w:rsidRPr="005F58DF">
        <w:rPr>
          <w:color w:val="000000"/>
          <w:szCs w:val="23"/>
        </w:rPr>
        <w:lastRenderedPageBreak/>
        <w:t xml:space="preserve">During the period of this Agreement, the </w:t>
      </w:r>
      <w:r w:rsidR="001449C2">
        <w:rPr>
          <w:color w:val="000000"/>
          <w:szCs w:val="23"/>
        </w:rPr>
        <w:t>Tutor</w:t>
      </w:r>
      <w:r w:rsidRPr="005F58DF">
        <w:rPr>
          <w:color w:val="000000"/>
          <w:szCs w:val="23"/>
        </w:rPr>
        <w:t xml:space="preserve"> shall have contact with the Client’s clients and the </w:t>
      </w:r>
      <w:r w:rsidR="001449C2">
        <w:rPr>
          <w:color w:val="000000"/>
          <w:szCs w:val="23"/>
        </w:rPr>
        <w:t>Tutor</w:t>
      </w:r>
      <w:r w:rsidRPr="005F58DF">
        <w:rPr>
          <w:color w:val="000000"/>
          <w:szCs w:val="23"/>
        </w:rPr>
        <w:t xml:space="preserve"> shall be </w:t>
      </w:r>
      <w:r>
        <w:rPr>
          <w:color w:val="000000"/>
          <w:szCs w:val="23"/>
        </w:rPr>
        <w:t>i</w:t>
      </w:r>
      <w:r w:rsidRPr="005F58DF">
        <w:rPr>
          <w:color w:val="000000"/>
          <w:szCs w:val="23"/>
        </w:rPr>
        <w:t xml:space="preserve">ntroducing some of its clients to the Client. </w:t>
      </w:r>
      <w:r w:rsidR="004F3909">
        <w:rPr>
          <w:color w:val="000000"/>
          <w:szCs w:val="23"/>
        </w:rPr>
        <w:t xml:space="preserve">The </w:t>
      </w:r>
      <w:r w:rsidR="001449C2">
        <w:rPr>
          <w:color w:val="000000"/>
          <w:szCs w:val="23"/>
        </w:rPr>
        <w:t>Tutor</w:t>
      </w:r>
      <w:r w:rsidR="004F3909">
        <w:rPr>
          <w:color w:val="000000"/>
          <w:szCs w:val="23"/>
        </w:rPr>
        <w:t xml:space="preserve"> agrees </w:t>
      </w:r>
      <w:r w:rsidR="004F4D04">
        <w:rPr>
          <w:color w:val="000000"/>
          <w:szCs w:val="23"/>
        </w:rPr>
        <w:t xml:space="preserve">he/she </w:t>
      </w:r>
      <w:r w:rsidRPr="005F58DF">
        <w:rPr>
          <w:color w:val="000000"/>
          <w:szCs w:val="23"/>
        </w:rPr>
        <w:t xml:space="preserve">shall </w:t>
      </w:r>
      <w:r w:rsidR="0065543C">
        <w:rPr>
          <w:color w:val="000000"/>
          <w:szCs w:val="23"/>
        </w:rPr>
        <w:t xml:space="preserve">at all time </w:t>
      </w:r>
      <w:r w:rsidRPr="005F58DF">
        <w:rPr>
          <w:color w:val="000000"/>
          <w:szCs w:val="23"/>
        </w:rPr>
        <w:t>act with the highest standards of ethics in their dealings with the</w:t>
      </w:r>
      <w:r w:rsidR="0065543C">
        <w:rPr>
          <w:color w:val="000000"/>
          <w:szCs w:val="23"/>
        </w:rPr>
        <w:t xml:space="preserve"> Client and its clients and shall observe the restriction in this clause </w:t>
      </w:r>
      <w:r w:rsidR="0065543C">
        <w:rPr>
          <w:color w:val="000000"/>
          <w:szCs w:val="23"/>
        </w:rPr>
        <w:fldChar w:fldCharType="begin"/>
      </w:r>
      <w:r w:rsidR="0065543C">
        <w:rPr>
          <w:color w:val="000000"/>
          <w:szCs w:val="23"/>
        </w:rPr>
        <w:instrText xml:space="preserve"> REF _Ref532458695 \r \h </w:instrText>
      </w:r>
      <w:r w:rsidR="0065543C">
        <w:rPr>
          <w:color w:val="000000"/>
          <w:szCs w:val="23"/>
        </w:rPr>
      </w:r>
      <w:r w:rsidR="0065543C">
        <w:rPr>
          <w:color w:val="000000"/>
          <w:szCs w:val="23"/>
        </w:rPr>
        <w:fldChar w:fldCharType="separate"/>
      </w:r>
      <w:r w:rsidR="00094B60">
        <w:rPr>
          <w:color w:val="000000"/>
          <w:szCs w:val="23"/>
        </w:rPr>
        <w:t>8</w:t>
      </w:r>
      <w:r w:rsidR="0065543C">
        <w:rPr>
          <w:color w:val="000000"/>
          <w:szCs w:val="23"/>
        </w:rPr>
        <w:fldChar w:fldCharType="end"/>
      </w:r>
      <w:r w:rsidRPr="005F58DF">
        <w:rPr>
          <w:color w:val="000000"/>
          <w:szCs w:val="23"/>
        </w:rPr>
        <w:t>.</w:t>
      </w:r>
    </w:p>
    <w:p w14:paraId="6CA46FED" w14:textId="791F7A5E" w:rsidR="005F7C10" w:rsidRPr="00707B85" w:rsidRDefault="004F0D49" w:rsidP="005F58DF">
      <w:pPr>
        <w:pStyle w:val="ListParagraph"/>
        <w:numPr>
          <w:ilvl w:val="1"/>
          <w:numId w:val="9"/>
        </w:numPr>
        <w:spacing w:after="120" w:line="240" w:lineRule="auto"/>
        <w:contextualSpacing w:val="0"/>
        <w:outlineLvl w:val="2"/>
        <w:rPr>
          <w:color w:val="000000"/>
        </w:rPr>
      </w:pPr>
      <w:r w:rsidRPr="005F58DF">
        <w:rPr>
          <w:color w:val="000000"/>
          <w:szCs w:val="23"/>
        </w:rPr>
        <w:t>During the period of this Agreement</w:t>
      </w:r>
      <w:r w:rsidR="005F7C10">
        <w:t xml:space="preserve">, the </w:t>
      </w:r>
      <w:r w:rsidR="001449C2">
        <w:rPr>
          <w:color w:val="000000"/>
          <w:szCs w:val="23"/>
        </w:rPr>
        <w:t>Tutor</w:t>
      </w:r>
      <w:r w:rsidRPr="005F58DF">
        <w:rPr>
          <w:color w:val="000000"/>
          <w:szCs w:val="23"/>
        </w:rPr>
        <w:t xml:space="preserve"> </w:t>
      </w:r>
      <w:r w:rsidR="005F7C10">
        <w:t>agree</w:t>
      </w:r>
      <w:r>
        <w:t>s</w:t>
      </w:r>
      <w:r w:rsidR="005F7C10">
        <w:t xml:space="preserve"> that </w:t>
      </w:r>
      <w:r w:rsidR="007B2E55">
        <w:rPr>
          <w:color w:val="000000"/>
          <w:szCs w:val="24"/>
        </w:rPr>
        <w:t>he/she</w:t>
      </w:r>
      <w:r w:rsidR="005F7C10">
        <w:t xml:space="preserve"> shall</w:t>
      </w:r>
      <w:r w:rsidR="0035799D">
        <w:t xml:space="preserve"> not</w:t>
      </w:r>
      <w:r w:rsidR="005F7C10">
        <w:t xml:space="preserve"> do any act with the intent of circumventing this Agreement </w:t>
      </w:r>
      <w:r w:rsidR="00F31A26">
        <w:t>and providing services that are the same as or similar to the Services to any client of the Client</w:t>
      </w:r>
      <w:r w:rsidR="0035799D">
        <w:t xml:space="preserve"> or to any </w:t>
      </w:r>
      <w:r w:rsidR="00E62CBB">
        <w:t>third party in negotiations with the Client for the Client to provide services to that third party</w:t>
      </w:r>
      <w:r w:rsidR="003E0265">
        <w:t xml:space="preserve">. </w:t>
      </w:r>
      <w:r w:rsidR="003E0265" w:rsidRPr="0016483E">
        <w:rPr>
          <w:rFonts w:ascii="Calibri" w:hAnsi="Calibri"/>
        </w:rPr>
        <w:t xml:space="preserve">The </w:t>
      </w:r>
      <w:r w:rsidR="001449C2">
        <w:rPr>
          <w:rFonts w:ascii="Calibri" w:hAnsi="Calibri"/>
        </w:rPr>
        <w:t>Tutor</w:t>
      </w:r>
      <w:r w:rsidR="003E0265" w:rsidRPr="005C4169">
        <w:rPr>
          <w:rFonts w:ascii="Calibri" w:hAnsi="Calibri"/>
        </w:rPr>
        <w:t xml:space="preserve"> </w:t>
      </w:r>
      <w:r w:rsidR="003E0265" w:rsidRPr="0016483E">
        <w:rPr>
          <w:rFonts w:ascii="Calibri" w:hAnsi="Calibri"/>
        </w:rPr>
        <w:t>undertakes</w:t>
      </w:r>
      <w:r w:rsidR="003E0265">
        <w:rPr>
          <w:rFonts w:ascii="Calibri" w:hAnsi="Calibri"/>
        </w:rPr>
        <w:t xml:space="preserve"> not take any </w:t>
      </w:r>
      <w:r w:rsidR="003E0265" w:rsidRPr="0016483E">
        <w:rPr>
          <w:rFonts w:ascii="Calibri" w:hAnsi="Calibri"/>
        </w:rPr>
        <w:t xml:space="preserve">action or inaction </w:t>
      </w:r>
      <w:r w:rsidR="003E0265">
        <w:rPr>
          <w:rFonts w:ascii="Calibri" w:hAnsi="Calibri"/>
        </w:rPr>
        <w:t>that</w:t>
      </w:r>
      <w:r w:rsidR="003E0265" w:rsidRPr="0016483E">
        <w:rPr>
          <w:rFonts w:ascii="Calibri" w:hAnsi="Calibri"/>
        </w:rPr>
        <w:t xml:space="preserve"> may have the effect of excluding the Client from any </w:t>
      </w:r>
      <w:r w:rsidR="003E0265">
        <w:rPr>
          <w:rFonts w:ascii="Calibri" w:hAnsi="Calibri"/>
        </w:rPr>
        <w:t xml:space="preserve">business or any </w:t>
      </w:r>
      <w:r w:rsidR="003E0265" w:rsidRPr="0016483E">
        <w:rPr>
          <w:rFonts w:ascii="Calibri" w:hAnsi="Calibri"/>
        </w:rPr>
        <w:t>payments due to it</w:t>
      </w:r>
      <w:r w:rsidR="003E0265" w:rsidRPr="00C87C82">
        <w:rPr>
          <w:rFonts w:ascii="Calibri" w:hAnsi="Calibri"/>
        </w:rPr>
        <w:t xml:space="preserve"> </w:t>
      </w:r>
      <w:r w:rsidR="003E0265">
        <w:rPr>
          <w:rFonts w:ascii="Calibri" w:hAnsi="Calibri"/>
        </w:rPr>
        <w:t>in respect of any its clients</w:t>
      </w:r>
      <w:r w:rsidR="003E0265" w:rsidRPr="0016483E">
        <w:rPr>
          <w:rFonts w:ascii="Calibri" w:hAnsi="Calibri"/>
        </w:rPr>
        <w:t xml:space="preserve">. </w:t>
      </w:r>
    </w:p>
    <w:p w14:paraId="639DE6C2" w14:textId="376D362F" w:rsidR="005F58DF" w:rsidRPr="0065543C" w:rsidRDefault="005F58DF" w:rsidP="005F58DF">
      <w:pPr>
        <w:pStyle w:val="ListParagraph"/>
        <w:numPr>
          <w:ilvl w:val="1"/>
          <w:numId w:val="9"/>
        </w:numPr>
        <w:spacing w:after="120" w:line="240" w:lineRule="auto"/>
        <w:contextualSpacing w:val="0"/>
        <w:rPr>
          <w:color w:val="000000"/>
        </w:rPr>
      </w:pPr>
      <w:r w:rsidRPr="0065543C">
        <w:rPr>
          <w:color w:val="000000"/>
        </w:rPr>
        <w:t xml:space="preserve">In order to protect the confidential information, business connections and key employees of </w:t>
      </w:r>
      <w:r w:rsidR="0065543C">
        <w:rPr>
          <w:color w:val="000000"/>
        </w:rPr>
        <w:t>the Client</w:t>
      </w:r>
      <w:r w:rsidRPr="0065543C">
        <w:rPr>
          <w:color w:val="000000"/>
        </w:rPr>
        <w:t xml:space="preserve">, </w:t>
      </w:r>
      <w:r w:rsidR="0065543C">
        <w:rPr>
          <w:color w:val="000000"/>
        </w:rPr>
        <w:t xml:space="preserve">the </w:t>
      </w:r>
      <w:r w:rsidR="001449C2">
        <w:rPr>
          <w:color w:val="000000"/>
        </w:rPr>
        <w:t>Tutor</w:t>
      </w:r>
      <w:r w:rsidR="0065543C">
        <w:rPr>
          <w:color w:val="000000"/>
        </w:rPr>
        <w:t xml:space="preserve"> agrees </w:t>
      </w:r>
      <w:r w:rsidRPr="0065543C">
        <w:rPr>
          <w:color w:val="000000"/>
        </w:rPr>
        <w:t xml:space="preserve">that </w:t>
      </w:r>
      <w:r w:rsidR="007B2E55">
        <w:rPr>
          <w:color w:val="000000"/>
          <w:szCs w:val="24"/>
        </w:rPr>
        <w:t>he/she</w:t>
      </w:r>
      <w:r w:rsidRPr="0065543C">
        <w:rPr>
          <w:color w:val="000000"/>
        </w:rPr>
        <w:t xml:space="preserve"> shall not in any Capacity:</w:t>
      </w:r>
    </w:p>
    <w:p w14:paraId="3BAA966A" w14:textId="501C51C2" w:rsidR="005F58DF" w:rsidRPr="0065543C" w:rsidRDefault="005F58DF" w:rsidP="005F58DF">
      <w:pPr>
        <w:pStyle w:val="ListParagraph"/>
        <w:numPr>
          <w:ilvl w:val="2"/>
          <w:numId w:val="9"/>
        </w:numPr>
        <w:spacing w:after="120" w:line="240" w:lineRule="auto"/>
        <w:contextualSpacing w:val="0"/>
        <w:rPr>
          <w:color w:val="000000"/>
        </w:rPr>
      </w:pPr>
      <w:r w:rsidRPr="0065543C">
        <w:rPr>
          <w:color w:val="000000"/>
        </w:rPr>
        <w:t xml:space="preserve">for the Restricted Period, solicit, approach, canvass or endeavour to entice away (personally or through or by a third party) from the </w:t>
      </w:r>
      <w:r w:rsidR="00265F5C">
        <w:rPr>
          <w:color w:val="000000"/>
        </w:rPr>
        <w:t>Client</w:t>
      </w:r>
      <w:r w:rsidRPr="0065543C">
        <w:rPr>
          <w:color w:val="000000"/>
        </w:rPr>
        <w:t xml:space="preserve"> the business or custom of a Restricted Customer with a view to providing goods or services to that Restricted Customer in competition with any Restricted Business;</w:t>
      </w:r>
    </w:p>
    <w:p w14:paraId="1A59369A" w14:textId="77777777" w:rsidR="005F58DF" w:rsidRPr="0065543C" w:rsidRDefault="005F58DF" w:rsidP="005F58DF">
      <w:pPr>
        <w:pStyle w:val="ListParagraph"/>
        <w:numPr>
          <w:ilvl w:val="2"/>
          <w:numId w:val="9"/>
        </w:numPr>
        <w:spacing w:after="120" w:line="240" w:lineRule="auto"/>
        <w:contextualSpacing w:val="0"/>
        <w:rPr>
          <w:color w:val="000000"/>
        </w:rPr>
      </w:pPr>
      <w:r w:rsidRPr="0065543C">
        <w:rPr>
          <w:color w:val="000000"/>
        </w:rPr>
        <w:t xml:space="preserve">for the Restricted Period, be involved with the provision or supply of goods or services to (or otherwise have any business dealings with) any Restricted Customer in the course of any business concern that is in competition with any Restricted Business; </w:t>
      </w:r>
    </w:p>
    <w:p w14:paraId="6B908078" w14:textId="77777777" w:rsidR="005F58DF" w:rsidRPr="0065543C" w:rsidRDefault="005F58DF" w:rsidP="005F58DF">
      <w:pPr>
        <w:pStyle w:val="ListParagraph"/>
        <w:numPr>
          <w:ilvl w:val="2"/>
          <w:numId w:val="9"/>
        </w:numPr>
        <w:spacing w:after="120" w:line="240" w:lineRule="auto"/>
        <w:contextualSpacing w:val="0"/>
        <w:rPr>
          <w:color w:val="000000"/>
        </w:rPr>
      </w:pPr>
      <w:r w:rsidRPr="0065543C">
        <w:rPr>
          <w:color w:val="000000"/>
        </w:rPr>
        <w:t>for the Restricted Period in the course of any business concern that is in competition with any Restricted Business, offer to employ or engage, or seek to solicit or entice away from the other party any Restricted Person;</w:t>
      </w:r>
    </w:p>
    <w:p w14:paraId="219D6339" w14:textId="77777777" w:rsidR="005F58DF" w:rsidRPr="0065543C" w:rsidRDefault="005F58DF" w:rsidP="005F58DF">
      <w:pPr>
        <w:pStyle w:val="ListParagraph"/>
        <w:numPr>
          <w:ilvl w:val="2"/>
          <w:numId w:val="9"/>
        </w:numPr>
        <w:spacing w:after="120" w:line="240" w:lineRule="auto"/>
        <w:contextualSpacing w:val="0"/>
        <w:rPr>
          <w:color w:val="000000"/>
        </w:rPr>
      </w:pPr>
      <w:r w:rsidRPr="0065543C">
        <w:rPr>
          <w:color w:val="000000"/>
        </w:rPr>
        <w:t>for the Restricted Period in the course of any business concern that is in competition with any Restricted Business, employ or engage, solicit or entice away, or otherwise facilitate the employment or engagement of any Restricted Person, whether or not such person would be in breach of contract as a result of such employment or engagement;</w:t>
      </w:r>
    </w:p>
    <w:p w14:paraId="2DF43D47" w14:textId="613FBA24" w:rsidR="005F58DF" w:rsidRPr="0065543C" w:rsidRDefault="005F58DF" w:rsidP="005F58DF">
      <w:pPr>
        <w:pStyle w:val="ListParagraph"/>
        <w:numPr>
          <w:ilvl w:val="2"/>
          <w:numId w:val="9"/>
        </w:numPr>
        <w:spacing w:after="120" w:line="240" w:lineRule="auto"/>
        <w:contextualSpacing w:val="0"/>
        <w:rPr>
          <w:color w:val="000000"/>
        </w:rPr>
      </w:pPr>
      <w:proofErr w:type="gramStart"/>
      <w:r w:rsidRPr="0065543C">
        <w:rPr>
          <w:color w:val="000000"/>
        </w:rPr>
        <w:t>for</w:t>
      </w:r>
      <w:proofErr w:type="gramEnd"/>
      <w:r w:rsidRPr="0065543C">
        <w:rPr>
          <w:color w:val="000000"/>
        </w:rPr>
        <w:t xml:space="preserve"> the Restricted Period, </w:t>
      </w:r>
      <w:r w:rsidRPr="0065543C">
        <w:rPr>
          <w:color w:val="000000"/>
          <w:lang w:val="en-GB"/>
        </w:rPr>
        <w:t xml:space="preserve">contract with or engage with a Restricted Customer in such a way as could adversely affect the business of the </w:t>
      </w:r>
      <w:r w:rsidR="00265F5C">
        <w:rPr>
          <w:color w:val="000000"/>
          <w:lang w:val="en-GB"/>
        </w:rPr>
        <w:t>Client</w:t>
      </w:r>
      <w:r w:rsidRPr="0065543C">
        <w:rPr>
          <w:color w:val="000000"/>
        </w:rPr>
        <w:t>.</w:t>
      </w:r>
    </w:p>
    <w:p w14:paraId="198DB790" w14:textId="7373AA2C"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bookmarkStart w:id="5" w:name="_Ref26515613"/>
      <w:r w:rsidRPr="00E67914">
        <w:rPr>
          <w:b/>
          <w:color w:val="000000"/>
          <w:sz w:val="24"/>
          <w:szCs w:val="28"/>
        </w:rPr>
        <w:t>Confidential Information</w:t>
      </w:r>
      <w:bookmarkEnd w:id="5"/>
    </w:p>
    <w:p w14:paraId="6CC7E0E8" w14:textId="08034017"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w:t>
      </w:r>
      <w:r w:rsidR="008053A9">
        <w:rPr>
          <w:color w:val="000000"/>
          <w:szCs w:val="24"/>
        </w:rPr>
        <w:t xml:space="preserve">shall </w:t>
      </w:r>
      <w:r w:rsidRPr="00E67914">
        <w:rPr>
          <w:color w:val="000000"/>
          <w:szCs w:val="24"/>
        </w:rPr>
        <w:t xml:space="preserve">not use or disclose to anyone, any Confidential Information that </w:t>
      </w:r>
      <w:r w:rsidR="009A72E0">
        <w:rPr>
          <w:color w:val="000000"/>
          <w:szCs w:val="24"/>
        </w:rPr>
        <w:t>he/she</w:t>
      </w:r>
      <w:r w:rsidR="009A72E0" w:rsidRPr="00E67914">
        <w:rPr>
          <w:color w:val="000000"/>
          <w:szCs w:val="24"/>
        </w:rPr>
        <w:t xml:space="preserve"> </w:t>
      </w:r>
      <w:r w:rsidRPr="00E67914">
        <w:rPr>
          <w:color w:val="000000"/>
          <w:szCs w:val="24"/>
        </w:rPr>
        <w:t>may see or find out when providing the Services</w:t>
      </w:r>
      <w:r w:rsidR="00CA3E83">
        <w:rPr>
          <w:color w:val="000000"/>
          <w:szCs w:val="24"/>
        </w:rPr>
        <w:t xml:space="preserve"> unless</w:t>
      </w:r>
      <w:r w:rsidRPr="00E67914">
        <w:rPr>
          <w:color w:val="000000"/>
          <w:szCs w:val="24"/>
        </w:rPr>
        <w:t>:</w:t>
      </w:r>
    </w:p>
    <w:p w14:paraId="4B0C1D11" w14:textId="7FBE78A2"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's</w:t>
      </w:r>
      <w:r w:rsidR="00C66288" w:rsidRPr="00E67914">
        <w:rPr>
          <w:color w:val="000000"/>
          <w:szCs w:val="24"/>
        </w:rPr>
        <w:t xml:space="preserve"> </w:t>
      </w:r>
      <w:r w:rsidR="00243670" w:rsidRPr="00E67914">
        <w:rPr>
          <w:color w:val="000000"/>
          <w:szCs w:val="24"/>
        </w:rPr>
        <w:t xml:space="preserve">makes it necessary to disclose </w:t>
      </w:r>
      <w:r w:rsidRPr="00E67914">
        <w:rPr>
          <w:color w:val="000000"/>
          <w:szCs w:val="24"/>
        </w:rPr>
        <w:t>t</w:t>
      </w:r>
      <w:r w:rsidR="00243670" w:rsidRPr="00E67914">
        <w:rPr>
          <w:color w:val="000000"/>
          <w:szCs w:val="24"/>
        </w:rPr>
        <w:t>he information</w:t>
      </w:r>
      <w:r w:rsidRPr="00E67914">
        <w:rPr>
          <w:color w:val="000000"/>
          <w:szCs w:val="24"/>
        </w:rPr>
        <w:t xml:space="preserve"> to someone in order that they can help fulfil the Services;</w:t>
      </w:r>
    </w:p>
    <w:p w14:paraId="2AC3E786" w14:textId="70F22515"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the Client approves its disclosure;</w:t>
      </w:r>
    </w:p>
    <w:p w14:paraId="3895CB0F" w14:textId="4F2200B5"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the law requires it to be disclosed;</w:t>
      </w:r>
    </w:p>
    <w:p w14:paraId="659BCDF2" w14:textId="52EF9040" w:rsidR="001E3087" w:rsidRPr="00E67914" w:rsidRDefault="00E610F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the</w:t>
      </w:r>
      <w:proofErr w:type="gramEnd"/>
      <w:r w:rsidRPr="00E67914">
        <w:rPr>
          <w:color w:val="000000"/>
          <w:szCs w:val="24"/>
        </w:rPr>
        <w:t xml:space="preserve"> information is already public and known by others (but not because the </w:t>
      </w:r>
      <w:r w:rsidR="001449C2">
        <w:rPr>
          <w:color w:val="000000"/>
          <w:szCs w:val="24"/>
        </w:rPr>
        <w:t>Tutor</w:t>
      </w:r>
      <w:r w:rsidRPr="00E67914">
        <w:rPr>
          <w:color w:val="000000"/>
          <w:szCs w:val="24"/>
        </w:rPr>
        <w:t xml:space="preserve"> told them).</w:t>
      </w:r>
    </w:p>
    <w:p w14:paraId="0B20EC11" w14:textId="3D94487C"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will protect the Confidential Information against unauthorised disclosure by using the same degree of care as </w:t>
      </w:r>
      <w:r w:rsidR="00C66288" w:rsidRPr="00E67914">
        <w:rPr>
          <w:color w:val="000000"/>
          <w:szCs w:val="24"/>
        </w:rPr>
        <w:t xml:space="preserve">the </w:t>
      </w:r>
      <w:r w:rsidR="001449C2">
        <w:rPr>
          <w:color w:val="000000"/>
          <w:szCs w:val="24"/>
        </w:rPr>
        <w:t>Tutor</w:t>
      </w:r>
      <w:r w:rsidRPr="00E67914">
        <w:rPr>
          <w:color w:val="000000"/>
          <w:szCs w:val="24"/>
        </w:rPr>
        <w:t xml:space="preserve"> takes to look after and keep safe </w:t>
      </w:r>
      <w:r w:rsidR="009A72E0">
        <w:rPr>
          <w:color w:val="000000"/>
          <w:szCs w:val="24"/>
        </w:rPr>
        <w:t>his/her</w:t>
      </w:r>
      <w:r w:rsidRPr="00E67914">
        <w:rPr>
          <w:color w:val="000000"/>
          <w:szCs w:val="24"/>
        </w:rPr>
        <w:t xml:space="preserve"> own confidential information of a similar nature, being at least a reasonable standard in line with professional industry standards.</w:t>
      </w:r>
    </w:p>
    <w:p w14:paraId="090D0911" w14:textId="35A5BA7D"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Confidential Information shall mean any trade secrets or other information (in whatever form and wherever kept) relating to the business or clients of the Client, </w:t>
      </w:r>
      <w:r w:rsidR="00E402CC">
        <w:rPr>
          <w:color w:val="000000"/>
          <w:szCs w:val="24"/>
          <w:lang w:val="en-GB"/>
        </w:rPr>
        <w:t>or their</w:t>
      </w:r>
      <w:r w:rsidR="00E402CC" w:rsidRPr="00E402CC">
        <w:rPr>
          <w:color w:val="000000"/>
          <w:szCs w:val="24"/>
          <w:lang w:val="en-GB"/>
        </w:rPr>
        <w:t xml:space="preserve"> prospective business, products, services, technical processes, computer software (both source code and </w:t>
      </w:r>
      <w:r w:rsidR="00E402CC" w:rsidRPr="00E402CC">
        <w:rPr>
          <w:color w:val="000000"/>
          <w:szCs w:val="24"/>
          <w:lang w:val="en-GB"/>
        </w:rPr>
        <w:lastRenderedPageBreak/>
        <w:t>object code</w:t>
      </w:r>
      <w:r w:rsidR="008B4423" w:rsidRPr="00E402CC">
        <w:rPr>
          <w:color w:val="000000"/>
          <w:szCs w:val="24"/>
          <w:lang w:val="en-GB"/>
        </w:rPr>
        <w:t xml:space="preserve">), intellectual property rights </w:t>
      </w:r>
      <w:r w:rsidR="00E402CC" w:rsidRPr="00E402CC">
        <w:rPr>
          <w:color w:val="000000"/>
          <w:szCs w:val="24"/>
          <w:lang w:val="en-GB"/>
        </w:rPr>
        <w:t xml:space="preserve">or finances, or compilations of two or more items of such information whether or not each individual item is in itself confidential, including without limitation, price lists, lists of customers and suppliers (both current and those who were customers or suppliers during the previous two years), which comes into </w:t>
      </w:r>
      <w:r w:rsidR="008B4423">
        <w:rPr>
          <w:color w:val="000000"/>
          <w:szCs w:val="24"/>
          <w:lang w:val="en-GB"/>
        </w:rPr>
        <w:t xml:space="preserve">the </w:t>
      </w:r>
      <w:r w:rsidR="006C30A4">
        <w:rPr>
          <w:color w:val="000000"/>
          <w:szCs w:val="24"/>
          <w:lang w:val="en-GB"/>
        </w:rPr>
        <w:t>Tutor</w:t>
      </w:r>
      <w:r w:rsidR="008B4423">
        <w:rPr>
          <w:color w:val="000000"/>
          <w:szCs w:val="24"/>
          <w:lang w:val="en-GB"/>
        </w:rPr>
        <w:t>’s</w:t>
      </w:r>
      <w:r w:rsidR="00E402CC" w:rsidRPr="00E402CC">
        <w:rPr>
          <w:color w:val="000000"/>
          <w:szCs w:val="24"/>
          <w:lang w:val="en-GB"/>
        </w:rPr>
        <w:t xml:space="preserve"> possession by virtue of</w:t>
      </w:r>
      <w:r w:rsidR="008B4423">
        <w:rPr>
          <w:color w:val="000000"/>
          <w:szCs w:val="24"/>
          <w:lang w:val="en-GB"/>
        </w:rPr>
        <w:t xml:space="preserve"> this </w:t>
      </w:r>
      <w:r w:rsidR="00445317">
        <w:rPr>
          <w:color w:val="000000"/>
          <w:szCs w:val="24"/>
          <w:lang w:val="en-GB"/>
        </w:rPr>
        <w:t>Agreement</w:t>
      </w:r>
      <w:r w:rsidR="00E402CC" w:rsidRPr="00E402CC">
        <w:rPr>
          <w:color w:val="000000"/>
          <w:szCs w:val="24"/>
          <w:lang w:val="en-GB"/>
        </w:rPr>
        <w:t xml:space="preserve">, and which the </w:t>
      </w:r>
      <w:r w:rsidR="00445317">
        <w:rPr>
          <w:color w:val="000000"/>
          <w:szCs w:val="24"/>
          <w:lang w:val="en-GB"/>
        </w:rPr>
        <w:t xml:space="preserve">Client </w:t>
      </w:r>
      <w:r w:rsidR="00E402CC" w:rsidRPr="00E402CC">
        <w:rPr>
          <w:color w:val="000000"/>
          <w:szCs w:val="24"/>
          <w:lang w:val="en-GB"/>
        </w:rPr>
        <w:t>regards, or could reasonably be expected to regard, as confidential, whether or not such information is reduced to a tangible form or marked in writing as “confidential”, and any and all information which has been or may be derived or obtained from any such information</w:t>
      </w:r>
      <w:r w:rsidR="00445317">
        <w:rPr>
          <w:color w:val="000000"/>
          <w:szCs w:val="24"/>
          <w:lang w:val="en-GB"/>
        </w:rPr>
        <w:t>.</w:t>
      </w:r>
    </w:p>
    <w:p w14:paraId="54219031" w14:textId="2B206D06"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At any time during the Agreement, the </w:t>
      </w:r>
      <w:r w:rsidR="001449C2">
        <w:rPr>
          <w:color w:val="000000"/>
          <w:szCs w:val="24"/>
        </w:rPr>
        <w:t>Tutor</w:t>
      </w:r>
      <w:r w:rsidRPr="00E67914">
        <w:rPr>
          <w:color w:val="000000"/>
          <w:szCs w:val="24"/>
        </w:rPr>
        <w:t xml:space="preserve"> will </w:t>
      </w:r>
      <w:r w:rsidR="00445317">
        <w:rPr>
          <w:color w:val="000000"/>
          <w:szCs w:val="24"/>
        </w:rPr>
        <w:t xml:space="preserve">immediately </w:t>
      </w:r>
      <w:r w:rsidRPr="00E67914">
        <w:rPr>
          <w:color w:val="000000"/>
          <w:szCs w:val="24"/>
        </w:rPr>
        <w:t>return to the Client on request, all Confidential Information and anything else the Client owns, such as paperwork</w:t>
      </w:r>
      <w:r w:rsidR="00F80F5E">
        <w:rPr>
          <w:color w:val="000000"/>
          <w:szCs w:val="24"/>
        </w:rPr>
        <w:t xml:space="preserve">, training manual, training materials, </w:t>
      </w:r>
      <w:r w:rsidRPr="00E67914">
        <w:rPr>
          <w:color w:val="000000"/>
          <w:szCs w:val="24"/>
        </w:rPr>
        <w:t>data and document</w:t>
      </w:r>
      <w:r w:rsidR="00F80F5E">
        <w:rPr>
          <w:color w:val="000000"/>
          <w:szCs w:val="24"/>
        </w:rPr>
        <w:t>s</w:t>
      </w:r>
      <w:r w:rsidRPr="00E67914">
        <w:rPr>
          <w:color w:val="000000"/>
          <w:szCs w:val="24"/>
        </w:rPr>
        <w:t xml:space="preserve"> created by the </w:t>
      </w:r>
      <w:r w:rsidR="001449C2">
        <w:rPr>
          <w:color w:val="000000"/>
          <w:szCs w:val="24"/>
        </w:rPr>
        <w:t>Tutor</w:t>
      </w:r>
      <w:r w:rsidR="00C66288" w:rsidRPr="00E67914">
        <w:rPr>
          <w:color w:val="000000"/>
          <w:szCs w:val="24"/>
        </w:rPr>
        <w:t xml:space="preserve"> </w:t>
      </w:r>
      <w:r w:rsidRPr="00E67914">
        <w:rPr>
          <w:color w:val="000000"/>
          <w:szCs w:val="24"/>
        </w:rPr>
        <w:t xml:space="preserve">on the Client's </w:t>
      </w:r>
      <w:r w:rsidR="00C66288" w:rsidRPr="00E67914">
        <w:rPr>
          <w:color w:val="000000"/>
          <w:szCs w:val="24"/>
        </w:rPr>
        <w:t xml:space="preserve">or the </w:t>
      </w:r>
      <w:r w:rsidR="001449C2">
        <w:rPr>
          <w:color w:val="000000"/>
          <w:szCs w:val="24"/>
        </w:rPr>
        <w:t>Tutor</w:t>
      </w:r>
      <w:r w:rsidR="00C66288" w:rsidRPr="00E67914">
        <w:rPr>
          <w:color w:val="000000"/>
          <w:szCs w:val="24"/>
        </w:rPr>
        <w:t xml:space="preserve">’s </w:t>
      </w:r>
      <w:r w:rsidRPr="00E67914">
        <w:rPr>
          <w:color w:val="000000"/>
          <w:szCs w:val="24"/>
        </w:rPr>
        <w:t xml:space="preserve">computer systems, or any other work created by the </w:t>
      </w:r>
      <w:r w:rsidR="001449C2">
        <w:rPr>
          <w:color w:val="000000"/>
          <w:szCs w:val="24"/>
        </w:rPr>
        <w:t>Tutor</w:t>
      </w:r>
      <w:r w:rsidR="00C66288" w:rsidRPr="00E67914">
        <w:rPr>
          <w:color w:val="000000"/>
          <w:szCs w:val="24"/>
        </w:rPr>
        <w:t xml:space="preserve"> </w:t>
      </w:r>
      <w:r w:rsidRPr="00E67914">
        <w:rPr>
          <w:color w:val="000000"/>
          <w:szCs w:val="24"/>
        </w:rPr>
        <w:t>during the</w:t>
      </w:r>
      <w:r w:rsidR="00106382">
        <w:rPr>
          <w:color w:val="000000"/>
          <w:szCs w:val="24"/>
        </w:rPr>
        <w:t xml:space="preserve"> period of this Agreement</w:t>
      </w:r>
      <w:r w:rsidR="00F80F5E">
        <w:rPr>
          <w:color w:val="000000"/>
          <w:szCs w:val="24"/>
        </w:rPr>
        <w:t xml:space="preserve"> in relation to the Services</w:t>
      </w:r>
      <w:r w:rsidRPr="00E67914">
        <w:rPr>
          <w:color w:val="000000"/>
          <w:szCs w:val="24"/>
        </w:rPr>
        <w:t>.</w:t>
      </w:r>
    </w:p>
    <w:p w14:paraId="50048A16" w14:textId="58E011E3"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bookmarkStart w:id="6" w:name="_Ref26515659"/>
      <w:r w:rsidRPr="00E67914">
        <w:rPr>
          <w:b/>
          <w:color w:val="000000"/>
          <w:sz w:val="24"/>
          <w:szCs w:val="28"/>
        </w:rPr>
        <w:t>Intellectual Property</w:t>
      </w:r>
      <w:bookmarkEnd w:id="6"/>
    </w:p>
    <w:p w14:paraId="7DE1F991" w14:textId="63EC921A" w:rsidR="0008541D" w:rsidRDefault="0008541D" w:rsidP="0008541D">
      <w:pPr>
        <w:pStyle w:val="ListParagraph"/>
        <w:numPr>
          <w:ilvl w:val="1"/>
          <w:numId w:val="9"/>
        </w:numPr>
        <w:spacing w:after="120" w:line="240" w:lineRule="auto"/>
        <w:contextualSpacing w:val="0"/>
        <w:outlineLvl w:val="2"/>
        <w:rPr>
          <w:color w:val="000000"/>
          <w:szCs w:val="24"/>
          <w:lang w:val="en-GB"/>
        </w:rPr>
      </w:pPr>
      <w:r>
        <w:rPr>
          <w:color w:val="000000"/>
          <w:szCs w:val="24"/>
          <w:lang w:val="en-GB"/>
        </w:rPr>
        <w:t>The Tutor shall</w:t>
      </w:r>
      <w:r w:rsidRPr="00FC615E">
        <w:rPr>
          <w:color w:val="000000"/>
          <w:szCs w:val="24"/>
          <w:lang w:val="en-GB"/>
        </w:rPr>
        <w:t xml:space="preserve"> retain ownership of </w:t>
      </w:r>
      <w:r>
        <w:rPr>
          <w:color w:val="000000"/>
          <w:szCs w:val="24"/>
          <w:lang w:val="en-GB"/>
        </w:rPr>
        <w:t xml:space="preserve">any Tutor Content and any intellectual property rights in the Tutor Content. </w:t>
      </w:r>
    </w:p>
    <w:p w14:paraId="61303A97" w14:textId="19A66CEA" w:rsidR="0008541D" w:rsidRPr="00FC615E" w:rsidRDefault="0008541D" w:rsidP="0008541D">
      <w:pPr>
        <w:pStyle w:val="ListParagraph"/>
        <w:numPr>
          <w:ilvl w:val="1"/>
          <w:numId w:val="9"/>
        </w:numPr>
        <w:spacing w:after="120" w:line="240" w:lineRule="auto"/>
        <w:contextualSpacing w:val="0"/>
        <w:outlineLvl w:val="2"/>
        <w:rPr>
          <w:color w:val="000000"/>
          <w:szCs w:val="24"/>
          <w:lang w:val="en-GB"/>
        </w:rPr>
      </w:pPr>
      <w:bookmarkStart w:id="7" w:name="_Ref39053196"/>
      <w:r>
        <w:rPr>
          <w:color w:val="000000"/>
          <w:szCs w:val="24"/>
          <w:lang w:val="en-GB"/>
        </w:rPr>
        <w:t xml:space="preserve">The Tutor grants to the Client a </w:t>
      </w:r>
      <w:r w:rsidRPr="00FC615E">
        <w:rPr>
          <w:color w:val="000000"/>
          <w:szCs w:val="24"/>
          <w:lang w:val="en-GB"/>
        </w:rPr>
        <w:t xml:space="preserve">worldwide, non-exclusive, royalty-free license (with the right to sublicense) to use, copy, reproduce, process, adapt, modify, publish, transmit, display, and distribute </w:t>
      </w:r>
      <w:r>
        <w:rPr>
          <w:color w:val="000000"/>
          <w:szCs w:val="24"/>
          <w:lang w:val="en-GB"/>
        </w:rPr>
        <w:t xml:space="preserve">the Tutor Content to </w:t>
      </w:r>
      <w:r w:rsidRPr="00FC615E">
        <w:rPr>
          <w:color w:val="000000"/>
          <w:szCs w:val="24"/>
          <w:lang w:val="en-GB"/>
        </w:rPr>
        <w:t>any</w:t>
      </w:r>
      <w:r>
        <w:rPr>
          <w:color w:val="000000"/>
          <w:szCs w:val="24"/>
          <w:lang w:val="en-GB"/>
        </w:rPr>
        <w:t xml:space="preserve"> third party</w:t>
      </w:r>
      <w:r w:rsidRPr="00FC615E">
        <w:rPr>
          <w:color w:val="000000"/>
          <w:szCs w:val="24"/>
          <w:lang w:val="en-GB"/>
        </w:rPr>
        <w:t xml:space="preserve"> through any media, including promoting it via advertising on other websites.</w:t>
      </w:r>
      <w:r>
        <w:rPr>
          <w:color w:val="000000"/>
          <w:szCs w:val="24"/>
          <w:lang w:val="en-GB"/>
        </w:rPr>
        <w:t xml:space="preserve"> </w:t>
      </w:r>
      <w:r w:rsidRPr="00FC615E">
        <w:rPr>
          <w:color w:val="000000"/>
          <w:szCs w:val="24"/>
          <w:lang w:val="en-GB"/>
        </w:rPr>
        <w:t xml:space="preserve">This includes making </w:t>
      </w:r>
      <w:r>
        <w:rPr>
          <w:color w:val="000000"/>
          <w:szCs w:val="24"/>
          <w:lang w:val="en-GB"/>
        </w:rPr>
        <w:t>the Tutor Content</w:t>
      </w:r>
      <w:r w:rsidRPr="00FC615E">
        <w:rPr>
          <w:color w:val="000000"/>
          <w:szCs w:val="24"/>
          <w:lang w:val="en-GB"/>
        </w:rPr>
        <w:t xml:space="preserve"> available to other companies, organi</w:t>
      </w:r>
      <w:r>
        <w:rPr>
          <w:color w:val="000000"/>
          <w:szCs w:val="24"/>
          <w:lang w:val="en-GB"/>
        </w:rPr>
        <w:t>s</w:t>
      </w:r>
      <w:r w:rsidRPr="00FC615E">
        <w:rPr>
          <w:color w:val="000000"/>
          <w:szCs w:val="24"/>
          <w:lang w:val="en-GB"/>
        </w:rPr>
        <w:t xml:space="preserve">ations, or individuals who partner with </w:t>
      </w:r>
      <w:r>
        <w:rPr>
          <w:color w:val="000000"/>
          <w:szCs w:val="24"/>
          <w:lang w:val="en-GB"/>
        </w:rPr>
        <w:t>the Client</w:t>
      </w:r>
      <w:r w:rsidRPr="00FC615E">
        <w:rPr>
          <w:color w:val="000000"/>
          <w:szCs w:val="24"/>
          <w:lang w:val="en-GB"/>
        </w:rPr>
        <w:t>, broadcast, distribution, or publication of content on other media.</w:t>
      </w:r>
      <w:r>
        <w:rPr>
          <w:color w:val="000000"/>
          <w:szCs w:val="24"/>
          <w:lang w:val="en-GB"/>
        </w:rPr>
        <w:t xml:space="preserve"> This licence does not affect the ownership of the Tutor Content or the intellectual property rights in the Tutor Content.</w:t>
      </w:r>
      <w:bookmarkEnd w:id="7"/>
      <w:r>
        <w:rPr>
          <w:color w:val="000000"/>
          <w:szCs w:val="24"/>
          <w:lang w:val="en-GB"/>
        </w:rPr>
        <w:t xml:space="preserve"> </w:t>
      </w:r>
    </w:p>
    <w:p w14:paraId="1244AA12" w14:textId="4B30DE3B" w:rsidR="0008541D" w:rsidRPr="00FC615E" w:rsidRDefault="0008541D" w:rsidP="0008541D">
      <w:pPr>
        <w:pStyle w:val="ListParagraph"/>
        <w:numPr>
          <w:ilvl w:val="1"/>
          <w:numId w:val="9"/>
        </w:numPr>
        <w:spacing w:after="120" w:line="240" w:lineRule="auto"/>
        <w:contextualSpacing w:val="0"/>
        <w:outlineLvl w:val="2"/>
        <w:rPr>
          <w:color w:val="000000"/>
          <w:szCs w:val="24"/>
          <w:lang w:val="en-GB"/>
        </w:rPr>
      </w:pPr>
      <w:r>
        <w:rPr>
          <w:color w:val="000000"/>
          <w:szCs w:val="24"/>
          <w:lang w:val="en-GB"/>
        </w:rPr>
        <w:t xml:space="preserve">The Tutor confirms and </w:t>
      </w:r>
      <w:r w:rsidRPr="00FC615E">
        <w:rPr>
          <w:color w:val="000000"/>
          <w:szCs w:val="24"/>
          <w:lang w:val="en-GB"/>
        </w:rPr>
        <w:t>warrant</w:t>
      </w:r>
      <w:r>
        <w:rPr>
          <w:color w:val="000000"/>
          <w:szCs w:val="24"/>
          <w:lang w:val="en-GB"/>
        </w:rPr>
        <w:t>s to the Client</w:t>
      </w:r>
      <w:r w:rsidRPr="00FC615E">
        <w:rPr>
          <w:color w:val="000000"/>
          <w:szCs w:val="24"/>
          <w:lang w:val="en-GB"/>
        </w:rPr>
        <w:t xml:space="preserve"> that </w:t>
      </w:r>
      <w:r>
        <w:rPr>
          <w:color w:val="000000"/>
          <w:szCs w:val="24"/>
          <w:lang w:val="en-GB"/>
        </w:rPr>
        <w:t>it has</w:t>
      </w:r>
      <w:r w:rsidRPr="00FC615E">
        <w:rPr>
          <w:color w:val="000000"/>
          <w:szCs w:val="24"/>
          <w:lang w:val="en-GB"/>
        </w:rPr>
        <w:t xml:space="preserve"> all the rights, power, and authority necessary to authori</w:t>
      </w:r>
      <w:r>
        <w:rPr>
          <w:color w:val="000000"/>
          <w:szCs w:val="24"/>
          <w:lang w:val="en-GB"/>
        </w:rPr>
        <w:t>s</w:t>
      </w:r>
      <w:r w:rsidRPr="00FC615E">
        <w:rPr>
          <w:color w:val="000000"/>
          <w:szCs w:val="24"/>
          <w:lang w:val="en-GB"/>
        </w:rPr>
        <w:t xml:space="preserve">e </w:t>
      </w:r>
      <w:r>
        <w:rPr>
          <w:color w:val="000000"/>
          <w:szCs w:val="24"/>
          <w:lang w:val="en-GB"/>
        </w:rPr>
        <w:t>the Client</w:t>
      </w:r>
      <w:r w:rsidRPr="00FC615E">
        <w:rPr>
          <w:color w:val="000000"/>
          <w:szCs w:val="24"/>
          <w:lang w:val="en-GB"/>
        </w:rPr>
        <w:t xml:space="preserve"> to use any </w:t>
      </w:r>
      <w:r>
        <w:rPr>
          <w:color w:val="000000"/>
          <w:szCs w:val="24"/>
          <w:lang w:val="en-GB"/>
        </w:rPr>
        <w:t>Tutor C</w:t>
      </w:r>
      <w:r w:rsidRPr="00FC615E">
        <w:rPr>
          <w:color w:val="000000"/>
          <w:szCs w:val="24"/>
          <w:lang w:val="en-GB"/>
        </w:rPr>
        <w:t>ontent</w:t>
      </w:r>
      <w:r>
        <w:rPr>
          <w:color w:val="000000"/>
          <w:szCs w:val="24"/>
          <w:lang w:val="en-GB"/>
        </w:rPr>
        <w:t xml:space="preserve"> as set out in clause </w:t>
      </w:r>
      <w:r>
        <w:rPr>
          <w:color w:val="000000"/>
          <w:szCs w:val="24"/>
          <w:lang w:val="en-GB"/>
        </w:rPr>
        <w:fldChar w:fldCharType="begin"/>
      </w:r>
      <w:r>
        <w:rPr>
          <w:color w:val="000000"/>
          <w:szCs w:val="24"/>
          <w:lang w:val="en-GB"/>
        </w:rPr>
        <w:instrText xml:space="preserve"> REF _Ref39053196 \r \h </w:instrText>
      </w:r>
      <w:r>
        <w:rPr>
          <w:color w:val="000000"/>
          <w:szCs w:val="24"/>
          <w:lang w:val="en-GB"/>
        </w:rPr>
      </w:r>
      <w:r>
        <w:rPr>
          <w:color w:val="000000"/>
          <w:szCs w:val="24"/>
          <w:lang w:val="en-GB"/>
        </w:rPr>
        <w:fldChar w:fldCharType="separate"/>
      </w:r>
      <w:r w:rsidR="00094B60">
        <w:rPr>
          <w:color w:val="000000"/>
          <w:szCs w:val="24"/>
          <w:lang w:val="en-GB"/>
        </w:rPr>
        <w:t>10.2</w:t>
      </w:r>
      <w:r>
        <w:rPr>
          <w:color w:val="000000"/>
          <w:szCs w:val="24"/>
          <w:lang w:val="en-GB"/>
        </w:rPr>
        <w:fldChar w:fldCharType="end"/>
      </w:r>
      <w:r w:rsidRPr="00FC615E">
        <w:rPr>
          <w:color w:val="000000"/>
          <w:szCs w:val="24"/>
          <w:lang w:val="en-GB"/>
        </w:rPr>
        <w:t xml:space="preserve">. </w:t>
      </w:r>
      <w:r>
        <w:rPr>
          <w:color w:val="000000"/>
          <w:szCs w:val="24"/>
          <w:lang w:val="en-GB"/>
        </w:rPr>
        <w:t xml:space="preserve">The Tutor </w:t>
      </w:r>
      <w:r w:rsidRPr="00FC615E">
        <w:rPr>
          <w:color w:val="000000"/>
          <w:szCs w:val="24"/>
          <w:lang w:val="en-GB"/>
        </w:rPr>
        <w:t>agree</w:t>
      </w:r>
      <w:r>
        <w:rPr>
          <w:color w:val="000000"/>
          <w:szCs w:val="24"/>
          <w:lang w:val="en-GB"/>
        </w:rPr>
        <w:t>s</w:t>
      </w:r>
      <w:r w:rsidRPr="00FC615E">
        <w:rPr>
          <w:color w:val="000000"/>
          <w:szCs w:val="24"/>
          <w:lang w:val="en-GB"/>
        </w:rPr>
        <w:t xml:space="preserve"> to </w:t>
      </w:r>
      <w:r>
        <w:rPr>
          <w:color w:val="000000"/>
          <w:szCs w:val="24"/>
          <w:lang w:val="en-GB"/>
        </w:rPr>
        <w:t>the Client’s use of the Tutor C</w:t>
      </w:r>
      <w:r w:rsidRPr="00FC615E">
        <w:rPr>
          <w:color w:val="000000"/>
          <w:szCs w:val="24"/>
          <w:lang w:val="en-GB"/>
        </w:rPr>
        <w:t>ontent with</w:t>
      </w:r>
      <w:r>
        <w:rPr>
          <w:color w:val="000000"/>
          <w:szCs w:val="24"/>
          <w:lang w:val="en-GB"/>
        </w:rPr>
        <w:t xml:space="preserve">out payment of any </w:t>
      </w:r>
      <w:r w:rsidRPr="00FC615E">
        <w:rPr>
          <w:color w:val="000000"/>
          <w:szCs w:val="24"/>
          <w:lang w:val="en-GB"/>
        </w:rPr>
        <w:t>compensation</w:t>
      </w:r>
      <w:r>
        <w:rPr>
          <w:color w:val="000000"/>
          <w:szCs w:val="24"/>
          <w:lang w:val="en-GB"/>
        </w:rPr>
        <w:t xml:space="preserve"> to it</w:t>
      </w:r>
      <w:r w:rsidRPr="00FC615E">
        <w:rPr>
          <w:color w:val="000000"/>
          <w:szCs w:val="24"/>
          <w:lang w:val="en-GB"/>
        </w:rPr>
        <w:t>.</w:t>
      </w:r>
    </w:p>
    <w:p w14:paraId="59325ADD" w14:textId="672268E3" w:rsidR="001E3087" w:rsidRPr="00867110" w:rsidRDefault="0063674C" w:rsidP="003D057A">
      <w:pPr>
        <w:pStyle w:val="ListParagraph"/>
        <w:numPr>
          <w:ilvl w:val="1"/>
          <w:numId w:val="9"/>
        </w:numPr>
        <w:spacing w:after="120" w:line="240" w:lineRule="auto"/>
        <w:contextualSpacing w:val="0"/>
        <w:outlineLvl w:val="2"/>
        <w:rPr>
          <w:color w:val="000000"/>
          <w:szCs w:val="24"/>
        </w:rPr>
      </w:pPr>
      <w:bookmarkStart w:id="8" w:name="_Ref39591777"/>
      <w:r w:rsidRPr="00867110">
        <w:rPr>
          <w:color w:val="000000"/>
          <w:szCs w:val="24"/>
        </w:rPr>
        <w:t xml:space="preserve">When </w:t>
      </w:r>
      <w:r w:rsidR="00A143B3" w:rsidRPr="00867110">
        <w:rPr>
          <w:color w:val="000000"/>
          <w:szCs w:val="24"/>
        </w:rPr>
        <w:t xml:space="preserve">the Client agrees with the Tutor </w:t>
      </w:r>
      <w:r w:rsidR="00F66030" w:rsidRPr="00867110">
        <w:rPr>
          <w:color w:val="000000"/>
          <w:szCs w:val="24"/>
        </w:rPr>
        <w:t xml:space="preserve">that the Services include producing content for or on behalf of the Client </w:t>
      </w:r>
      <w:r w:rsidR="003814AA" w:rsidRPr="00867110">
        <w:rPr>
          <w:color w:val="000000"/>
          <w:szCs w:val="24"/>
        </w:rPr>
        <w:t>or the Client agrees to buy content from the Tutor</w:t>
      </w:r>
      <w:r w:rsidR="008A33C2" w:rsidRPr="00867110">
        <w:rPr>
          <w:color w:val="000000"/>
          <w:szCs w:val="24"/>
        </w:rPr>
        <w:t xml:space="preserve"> for resale or some other p</w:t>
      </w:r>
      <w:r w:rsidR="00867110" w:rsidRPr="00867110">
        <w:rPr>
          <w:color w:val="000000"/>
          <w:szCs w:val="24"/>
        </w:rPr>
        <w:t>urpose, the</w:t>
      </w:r>
      <w:r w:rsidR="008A33C2" w:rsidRPr="00867110">
        <w:rPr>
          <w:color w:val="000000"/>
          <w:szCs w:val="24"/>
        </w:rPr>
        <w:t xml:space="preserve"> </w:t>
      </w:r>
      <w:r w:rsidR="001449C2" w:rsidRPr="00867110">
        <w:rPr>
          <w:color w:val="000000"/>
          <w:szCs w:val="24"/>
        </w:rPr>
        <w:t>Tutor</w:t>
      </w:r>
      <w:r w:rsidR="00E610F7" w:rsidRPr="00867110">
        <w:rPr>
          <w:color w:val="000000"/>
          <w:szCs w:val="24"/>
        </w:rPr>
        <w:t xml:space="preserve"> assigns to the Client, without any further payment, all intellectual property rights (such as copyrights, or rights in designs) </w:t>
      </w:r>
      <w:r w:rsidR="00B70752" w:rsidRPr="00867110">
        <w:rPr>
          <w:color w:val="000000"/>
          <w:szCs w:val="24"/>
        </w:rPr>
        <w:t xml:space="preserve">that </w:t>
      </w:r>
      <w:r w:rsidR="00E610F7" w:rsidRPr="00867110">
        <w:rPr>
          <w:color w:val="000000"/>
          <w:szCs w:val="24"/>
        </w:rPr>
        <w:t xml:space="preserve">arise in relation to </w:t>
      </w:r>
      <w:r w:rsidR="00C37879">
        <w:rPr>
          <w:color w:val="000000"/>
          <w:szCs w:val="24"/>
        </w:rPr>
        <w:t>the Client Content</w:t>
      </w:r>
      <w:r w:rsidR="00E610F7" w:rsidRPr="00867110">
        <w:rPr>
          <w:color w:val="000000"/>
          <w:szCs w:val="24"/>
        </w:rPr>
        <w:t xml:space="preserve">. This applies whatever form </w:t>
      </w:r>
      <w:r w:rsidR="00C37879">
        <w:rPr>
          <w:color w:val="000000"/>
          <w:szCs w:val="24"/>
        </w:rPr>
        <w:t>the Client Content</w:t>
      </w:r>
      <w:r w:rsidR="00E610F7" w:rsidRPr="00867110">
        <w:rPr>
          <w:color w:val="000000"/>
          <w:szCs w:val="24"/>
        </w:rPr>
        <w:t xml:space="preserve"> take</w:t>
      </w:r>
      <w:r w:rsidR="00C37879">
        <w:rPr>
          <w:color w:val="000000"/>
          <w:szCs w:val="24"/>
        </w:rPr>
        <w:t>s</w:t>
      </w:r>
      <w:r w:rsidR="00E610F7" w:rsidRPr="00867110">
        <w:rPr>
          <w:color w:val="000000"/>
          <w:szCs w:val="24"/>
        </w:rPr>
        <w:t xml:space="preserve">. The </w:t>
      </w:r>
      <w:r w:rsidR="001449C2" w:rsidRPr="00867110">
        <w:rPr>
          <w:color w:val="000000"/>
          <w:szCs w:val="24"/>
        </w:rPr>
        <w:t>Tutor</w:t>
      </w:r>
      <w:r w:rsidR="00E610F7" w:rsidRPr="00867110">
        <w:rPr>
          <w:color w:val="000000"/>
          <w:szCs w:val="24"/>
        </w:rPr>
        <w:t xml:space="preserve"> agrees that if </w:t>
      </w:r>
      <w:r w:rsidR="00A00D72" w:rsidRPr="00867110">
        <w:rPr>
          <w:color w:val="000000"/>
          <w:szCs w:val="24"/>
        </w:rPr>
        <w:t xml:space="preserve">he/she </w:t>
      </w:r>
      <w:r w:rsidR="00E610F7" w:rsidRPr="00867110">
        <w:rPr>
          <w:color w:val="000000"/>
          <w:szCs w:val="24"/>
        </w:rPr>
        <w:t xml:space="preserve">is prevented by law from transferring </w:t>
      </w:r>
      <w:r w:rsidR="00C37879">
        <w:rPr>
          <w:color w:val="000000"/>
          <w:szCs w:val="24"/>
        </w:rPr>
        <w:t>the Client Content</w:t>
      </w:r>
      <w:r w:rsidR="00E610F7" w:rsidRPr="00867110">
        <w:rPr>
          <w:color w:val="000000"/>
          <w:szCs w:val="24"/>
        </w:rPr>
        <w:t xml:space="preserve"> to the Client, he/she will hold them on the Client's behalf, on trust.</w:t>
      </w:r>
      <w:bookmarkEnd w:id="8"/>
    </w:p>
    <w:p w14:paraId="7BD4A733" w14:textId="33F38CF4" w:rsidR="001E3087" w:rsidRPr="00E67914" w:rsidRDefault="00E17C8B" w:rsidP="00051860">
      <w:pPr>
        <w:pStyle w:val="ListParagraph"/>
        <w:numPr>
          <w:ilvl w:val="1"/>
          <w:numId w:val="9"/>
        </w:numPr>
        <w:spacing w:after="120" w:line="240" w:lineRule="auto"/>
        <w:contextualSpacing w:val="0"/>
        <w:outlineLvl w:val="2"/>
        <w:rPr>
          <w:color w:val="000000"/>
          <w:szCs w:val="24"/>
        </w:rPr>
      </w:pPr>
      <w:r>
        <w:rPr>
          <w:color w:val="000000"/>
          <w:szCs w:val="24"/>
        </w:rPr>
        <w:t xml:space="preserve">Unless otherwise agreed between the </w:t>
      </w:r>
      <w:r w:rsidR="001449C2">
        <w:rPr>
          <w:color w:val="000000"/>
          <w:szCs w:val="24"/>
        </w:rPr>
        <w:t>Tutor</w:t>
      </w:r>
      <w:r>
        <w:rPr>
          <w:color w:val="000000"/>
          <w:szCs w:val="24"/>
        </w:rPr>
        <w:t xml:space="preserve"> and the Client in writing</w:t>
      </w:r>
      <w:r w:rsidR="00C06192">
        <w:rPr>
          <w:color w:val="000000"/>
          <w:szCs w:val="24"/>
        </w:rPr>
        <w:t>, t</w:t>
      </w:r>
      <w:r w:rsidR="00E610F7" w:rsidRPr="00E67914">
        <w:rPr>
          <w:color w:val="000000"/>
          <w:szCs w:val="24"/>
        </w:rPr>
        <w:t xml:space="preserve">he </w:t>
      </w:r>
      <w:r w:rsidR="001449C2">
        <w:rPr>
          <w:color w:val="000000"/>
          <w:szCs w:val="24"/>
        </w:rPr>
        <w:t>Tutor</w:t>
      </w:r>
      <w:r w:rsidR="00E610F7" w:rsidRPr="00E67914">
        <w:rPr>
          <w:color w:val="000000"/>
          <w:szCs w:val="24"/>
        </w:rPr>
        <w:t xml:space="preserve"> agrees:</w:t>
      </w:r>
    </w:p>
    <w:p w14:paraId="281F4458" w14:textId="5413A89F"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to inform the Client in writing of </w:t>
      </w:r>
      <w:r w:rsidR="00C37879">
        <w:rPr>
          <w:color w:val="000000"/>
          <w:szCs w:val="24"/>
        </w:rPr>
        <w:t>any Client Content</w:t>
      </w:r>
      <w:r w:rsidRPr="00E67914">
        <w:rPr>
          <w:color w:val="000000"/>
          <w:szCs w:val="24"/>
        </w:rPr>
        <w:t xml:space="preserve"> </w:t>
      </w:r>
      <w:r w:rsidR="006C30A4">
        <w:rPr>
          <w:color w:val="000000"/>
          <w:szCs w:val="24"/>
        </w:rPr>
        <w:t>the Tutor</w:t>
      </w:r>
      <w:r w:rsidRPr="00E67914">
        <w:rPr>
          <w:color w:val="000000"/>
          <w:szCs w:val="24"/>
        </w:rPr>
        <w:t xml:space="preserve"> may </w:t>
      </w:r>
      <w:r w:rsidR="00C37879">
        <w:rPr>
          <w:color w:val="000000"/>
          <w:szCs w:val="24"/>
        </w:rPr>
        <w:t>develop or produce</w:t>
      </w:r>
      <w:r w:rsidRPr="00E67914">
        <w:rPr>
          <w:color w:val="000000"/>
          <w:szCs w:val="24"/>
        </w:rPr>
        <w:t xml:space="preserve">, and to keep all details of </w:t>
      </w:r>
      <w:r w:rsidR="00C37879">
        <w:rPr>
          <w:color w:val="000000"/>
          <w:szCs w:val="24"/>
        </w:rPr>
        <w:t>Client Content</w:t>
      </w:r>
      <w:r w:rsidRPr="00E67914">
        <w:rPr>
          <w:color w:val="000000"/>
          <w:szCs w:val="24"/>
        </w:rPr>
        <w:t xml:space="preserve"> confidential;</w:t>
      </w:r>
    </w:p>
    <w:p w14:paraId="528D9E56" w14:textId="71771210" w:rsidR="001E3087" w:rsidRPr="00E67914" w:rsidRDefault="00DC387B"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that </w:t>
      </w:r>
      <w:r w:rsidR="00D85A99">
        <w:rPr>
          <w:color w:val="000000"/>
          <w:szCs w:val="24"/>
        </w:rPr>
        <w:t>he/she</w:t>
      </w:r>
      <w:r w:rsidRPr="00E67914">
        <w:rPr>
          <w:color w:val="000000"/>
          <w:szCs w:val="24"/>
        </w:rPr>
        <w:t xml:space="preserve"> shall</w:t>
      </w:r>
      <w:r w:rsidR="00E610F7" w:rsidRPr="00E67914">
        <w:rPr>
          <w:color w:val="000000"/>
          <w:szCs w:val="24"/>
        </w:rPr>
        <w:t xml:space="preserve"> </w:t>
      </w:r>
      <w:r w:rsidR="00D85A99">
        <w:rPr>
          <w:color w:val="000000"/>
          <w:szCs w:val="24"/>
        </w:rPr>
        <w:t xml:space="preserve">not </w:t>
      </w:r>
      <w:r w:rsidR="00E610F7" w:rsidRPr="00E67914">
        <w:rPr>
          <w:color w:val="000000"/>
          <w:szCs w:val="24"/>
        </w:rPr>
        <w:t xml:space="preserve">try to register legally any intellectual property rights in </w:t>
      </w:r>
      <w:r w:rsidR="00C37879">
        <w:rPr>
          <w:color w:val="000000"/>
          <w:szCs w:val="24"/>
        </w:rPr>
        <w:t>Client Content</w:t>
      </w:r>
      <w:r w:rsidR="00E610F7" w:rsidRPr="00E67914">
        <w:rPr>
          <w:color w:val="000000"/>
          <w:szCs w:val="24"/>
        </w:rPr>
        <w:t xml:space="preserve">, </w:t>
      </w:r>
      <w:r w:rsidR="00B76004">
        <w:rPr>
          <w:color w:val="000000"/>
          <w:szCs w:val="24"/>
        </w:rPr>
        <w:t>or</w:t>
      </w:r>
      <w:r w:rsidR="00E610F7" w:rsidRPr="00E67914">
        <w:rPr>
          <w:color w:val="000000"/>
          <w:szCs w:val="24"/>
        </w:rPr>
        <w:t xml:space="preserve"> do anything else (such as signing document</w:t>
      </w:r>
      <w:r w:rsidR="00C37879">
        <w:rPr>
          <w:color w:val="000000"/>
          <w:szCs w:val="24"/>
        </w:rPr>
        <w:t>s</w:t>
      </w:r>
      <w:r w:rsidR="00E610F7" w:rsidRPr="00E67914">
        <w:rPr>
          <w:color w:val="000000"/>
          <w:szCs w:val="24"/>
        </w:rPr>
        <w:t xml:space="preserve">) </w:t>
      </w:r>
      <w:r w:rsidR="00C37879">
        <w:rPr>
          <w:color w:val="000000"/>
          <w:szCs w:val="24"/>
        </w:rPr>
        <w:t>that</w:t>
      </w:r>
      <w:r w:rsidR="00E610F7" w:rsidRPr="00E67914">
        <w:rPr>
          <w:color w:val="000000"/>
          <w:szCs w:val="24"/>
        </w:rPr>
        <w:t xml:space="preserve"> the Client needs to confirm the Client's ownership of the </w:t>
      </w:r>
      <w:r w:rsidR="00C37879">
        <w:rPr>
          <w:color w:val="000000"/>
          <w:szCs w:val="24"/>
        </w:rPr>
        <w:t>Client Content</w:t>
      </w:r>
      <w:r w:rsidR="00E610F7" w:rsidRPr="00E67914">
        <w:rPr>
          <w:color w:val="000000"/>
          <w:szCs w:val="24"/>
        </w:rPr>
        <w:t>, or protect the Client's rights in them;</w:t>
      </w:r>
    </w:p>
    <w:p w14:paraId="1E003631" w14:textId="5692F1CA"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that </w:t>
      </w:r>
      <w:r w:rsidR="00D85A99">
        <w:rPr>
          <w:color w:val="000000"/>
          <w:szCs w:val="24"/>
        </w:rPr>
        <w:t>he/she</w:t>
      </w:r>
      <w:r w:rsidR="00D85A99" w:rsidRPr="00E67914">
        <w:rPr>
          <w:color w:val="000000"/>
          <w:szCs w:val="24"/>
        </w:rPr>
        <w:t xml:space="preserve"> </w:t>
      </w:r>
      <w:r w:rsidRPr="00E67914">
        <w:rPr>
          <w:color w:val="000000"/>
          <w:szCs w:val="24"/>
        </w:rPr>
        <w:t xml:space="preserve">has not allowed and will not allow anyone else to use the </w:t>
      </w:r>
      <w:r w:rsidR="00C37879">
        <w:rPr>
          <w:color w:val="000000"/>
          <w:szCs w:val="24"/>
        </w:rPr>
        <w:t>Client Content</w:t>
      </w:r>
      <w:r w:rsidRPr="00E67914">
        <w:rPr>
          <w:color w:val="000000"/>
          <w:szCs w:val="24"/>
        </w:rPr>
        <w:t xml:space="preserve"> or any of the intellectual property rights in </w:t>
      </w:r>
      <w:r w:rsidR="00C37879">
        <w:rPr>
          <w:color w:val="000000"/>
          <w:szCs w:val="24"/>
        </w:rPr>
        <w:t>it</w:t>
      </w:r>
      <w:r w:rsidRPr="00E67914">
        <w:rPr>
          <w:color w:val="000000"/>
          <w:szCs w:val="24"/>
        </w:rPr>
        <w:t xml:space="preserve">, and that nobody else is using </w:t>
      </w:r>
      <w:r w:rsidR="00C37879">
        <w:rPr>
          <w:color w:val="000000"/>
          <w:szCs w:val="24"/>
        </w:rPr>
        <w:t xml:space="preserve">it </w:t>
      </w:r>
      <w:r w:rsidRPr="00E67914">
        <w:rPr>
          <w:color w:val="000000"/>
          <w:szCs w:val="24"/>
        </w:rPr>
        <w:t xml:space="preserve">as far as </w:t>
      </w:r>
      <w:r w:rsidR="00B149A1">
        <w:rPr>
          <w:color w:val="000000"/>
          <w:szCs w:val="24"/>
        </w:rPr>
        <w:t>he/she</w:t>
      </w:r>
      <w:r w:rsidRPr="00E67914">
        <w:rPr>
          <w:color w:val="000000"/>
          <w:szCs w:val="24"/>
        </w:rPr>
        <w:t xml:space="preserve"> know</w:t>
      </w:r>
      <w:r w:rsidR="00B149A1">
        <w:rPr>
          <w:color w:val="000000"/>
          <w:szCs w:val="24"/>
        </w:rPr>
        <w:t>s</w:t>
      </w:r>
      <w:r w:rsidRPr="00E67914">
        <w:rPr>
          <w:color w:val="000000"/>
          <w:szCs w:val="24"/>
        </w:rPr>
        <w:t>;</w:t>
      </w:r>
    </w:p>
    <w:p w14:paraId="092BAD54" w14:textId="1C2BB921"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that the </w:t>
      </w:r>
      <w:r w:rsidR="00591EAF">
        <w:rPr>
          <w:color w:val="000000"/>
          <w:szCs w:val="24"/>
        </w:rPr>
        <w:t>Client Content</w:t>
      </w:r>
      <w:r w:rsidRPr="00E67914">
        <w:rPr>
          <w:color w:val="000000"/>
          <w:szCs w:val="24"/>
        </w:rPr>
        <w:t xml:space="preserve"> will not infringe anybody else's rights and if this is not correct, the </w:t>
      </w:r>
      <w:r w:rsidR="001449C2">
        <w:rPr>
          <w:color w:val="000000"/>
          <w:szCs w:val="24"/>
        </w:rPr>
        <w:t>Tutor</w:t>
      </w:r>
      <w:r w:rsidRPr="00E67914">
        <w:rPr>
          <w:color w:val="000000"/>
          <w:szCs w:val="24"/>
        </w:rPr>
        <w:t xml:space="preserve"> will pay the Client back for any money lost as a result of any successful claim against the Client;</w:t>
      </w:r>
    </w:p>
    <w:p w14:paraId="6BA5137B" w14:textId="31CED732" w:rsidR="001E3087" w:rsidRPr="00E67914" w:rsidRDefault="00E610F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lastRenderedPageBreak/>
        <w:t>that</w:t>
      </w:r>
      <w:proofErr w:type="gramEnd"/>
      <w:r w:rsidRPr="00E67914">
        <w:rPr>
          <w:color w:val="000000"/>
          <w:szCs w:val="24"/>
        </w:rPr>
        <w:t xml:space="preserve"> the Client may exploit, alter or change any of the </w:t>
      </w:r>
      <w:r w:rsidR="00C37879">
        <w:rPr>
          <w:color w:val="000000"/>
          <w:szCs w:val="24"/>
        </w:rPr>
        <w:t xml:space="preserve">Client Content </w:t>
      </w:r>
      <w:r w:rsidRPr="00E67914">
        <w:rPr>
          <w:color w:val="000000"/>
          <w:szCs w:val="24"/>
        </w:rPr>
        <w:t xml:space="preserve">without identifying the </w:t>
      </w:r>
      <w:r w:rsidR="001449C2">
        <w:rPr>
          <w:color w:val="000000"/>
          <w:szCs w:val="24"/>
        </w:rPr>
        <w:t>Tutor</w:t>
      </w:r>
      <w:r w:rsidRPr="00E67914">
        <w:rPr>
          <w:color w:val="000000"/>
          <w:szCs w:val="24"/>
        </w:rPr>
        <w:t xml:space="preserve"> as the creator. </w:t>
      </w:r>
      <w:r w:rsidR="000B44AD">
        <w:rPr>
          <w:color w:val="000000"/>
          <w:szCs w:val="24"/>
        </w:rPr>
        <w:t>The</w:t>
      </w:r>
      <w:r w:rsidRPr="00E67914">
        <w:rPr>
          <w:color w:val="000000"/>
          <w:szCs w:val="24"/>
        </w:rPr>
        <w:t xml:space="preserve"> </w:t>
      </w:r>
      <w:r w:rsidR="001449C2">
        <w:rPr>
          <w:color w:val="000000"/>
          <w:szCs w:val="24"/>
        </w:rPr>
        <w:t>Tutor</w:t>
      </w:r>
      <w:r w:rsidR="00DC387B" w:rsidRPr="00E67914">
        <w:rPr>
          <w:color w:val="000000"/>
          <w:szCs w:val="24"/>
        </w:rPr>
        <w:t xml:space="preserve"> </w:t>
      </w:r>
      <w:r w:rsidRPr="00E67914">
        <w:rPr>
          <w:color w:val="000000"/>
          <w:szCs w:val="24"/>
        </w:rPr>
        <w:t>waives</w:t>
      </w:r>
      <w:r w:rsidR="006E2A2B">
        <w:rPr>
          <w:color w:val="000000"/>
          <w:szCs w:val="24"/>
        </w:rPr>
        <w:t xml:space="preserve"> any </w:t>
      </w:r>
      <w:r w:rsidRPr="00E67914">
        <w:rPr>
          <w:color w:val="000000"/>
          <w:szCs w:val="24"/>
        </w:rPr>
        <w:t>moral rights</w:t>
      </w:r>
      <w:r w:rsidR="006E2A2B">
        <w:rPr>
          <w:color w:val="000000"/>
          <w:szCs w:val="24"/>
        </w:rPr>
        <w:t xml:space="preserve"> that</w:t>
      </w:r>
      <w:r w:rsidRPr="00E67914">
        <w:rPr>
          <w:color w:val="000000"/>
          <w:szCs w:val="24"/>
        </w:rPr>
        <w:t xml:space="preserve"> arise under the Copyright Designs and Patents Act 19</w:t>
      </w:r>
      <w:r w:rsidR="00AF4E91" w:rsidRPr="00E67914">
        <w:rPr>
          <w:color w:val="000000"/>
          <w:szCs w:val="24"/>
        </w:rPr>
        <w:t>88</w:t>
      </w:r>
      <w:r w:rsidRPr="00E67914">
        <w:rPr>
          <w:color w:val="000000"/>
          <w:szCs w:val="24"/>
        </w:rPr>
        <w:t>.</w:t>
      </w:r>
    </w:p>
    <w:p w14:paraId="287A4D96" w14:textId="7E5BECF5" w:rsidR="00B532A8" w:rsidRPr="00E67914" w:rsidRDefault="00B532A8" w:rsidP="00051860">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Data Protection</w:t>
      </w:r>
    </w:p>
    <w:p w14:paraId="7B7163F7" w14:textId="774CEC8C" w:rsidR="00B532A8" w:rsidRPr="00E67914" w:rsidRDefault="00B532A8" w:rsidP="00B532A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Client will collect and process data about </w:t>
      </w:r>
      <w:r w:rsidR="006C30A4">
        <w:rPr>
          <w:color w:val="000000"/>
          <w:szCs w:val="24"/>
        </w:rPr>
        <w:t>the Tutor</w:t>
      </w:r>
      <w:r w:rsidRPr="00E67914">
        <w:rPr>
          <w:color w:val="000000"/>
          <w:szCs w:val="24"/>
        </w:rPr>
        <w:t xml:space="preserve"> </w:t>
      </w:r>
      <w:r w:rsidR="006E2A2B">
        <w:rPr>
          <w:color w:val="000000"/>
          <w:szCs w:val="24"/>
        </w:rPr>
        <w:t>in accordance with its data protection policy</w:t>
      </w:r>
      <w:r w:rsidRPr="00E67914">
        <w:rPr>
          <w:color w:val="000000"/>
          <w:szCs w:val="24"/>
        </w:rPr>
        <w:t>.</w:t>
      </w:r>
    </w:p>
    <w:p w14:paraId="4815031A" w14:textId="534E8B49" w:rsidR="00B532A8" w:rsidRPr="00E67914" w:rsidRDefault="00B532A8" w:rsidP="00B532A8">
      <w:pPr>
        <w:pStyle w:val="ListParagraph"/>
        <w:numPr>
          <w:ilvl w:val="1"/>
          <w:numId w:val="9"/>
        </w:numPr>
        <w:spacing w:after="120" w:line="240" w:lineRule="auto"/>
        <w:contextualSpacing w:val="0"/>
        <w:outlineLvl w:val="2"/>
        <w:rPr>
          <w:color w:val="000000"/>
          <w:szCs w:val="24"/>
        </w:rPr>
      </w:pPr>
      <w:bookmarkStart w:id="9" w:name="_Ref526252702"/>
      <w:r w:rsidRPr="00E67914">
        <w:rPr>
          <w:color w:val="000000"/>
          <w:szCs w:val="24"/>
        </w:rPr>
        <w:t xml:space="preserve">The </w:t>
      </w:r>
      <w:r w:rsidR="001449C2">
        <w:rPr>
          <w:color w:val="000000"/>
          <w:szCs w:val="24"/>
        </w:rPr>
        <w:t>Tutor</w:t>
      </w:r>
      <w:r w:rsidRPr="00E67914">
        <w:rPr>
          <w:color w:val="000000"/>
          <w:szCs w:val="24"/>
        </w:rPr>
        <w:t xml:space="preserve"> comply with the Client’s data protection policy and any other policies that apply to the processing of data, including in relation to criminal records information, internet, email and communications, information security and bringing the </w:t>
      </w:r>
      <w:r w:rsidR="001449C2">
        <w:rPr>
          <w:color w:val="000000"/>
          <w:szCs w:val="24"/>
        </w:rPr>
        <w:t>Tutor</w:t>
      </w:r>
      <w:r w:rsidRPr="00E67914">
        <w:rPr>
          <w:color w:val="000000"/>
          <w:szCs w:val="24"/>
        </w:rPr>
        <w:t>’s own device.</w:t>
      </w:r>
      <w:bookmarkEnd w:id="9"/>
    </w:p>
    <w:p w14:paraId="6924C666" w14:textId="0742440B" w:rsidR="00B532A8" w:rsidRPr="00E67914" w:rsidRDefault="00B532A8" w:rsidP="00B532A8">
      <w:pPr>
        <w:pStyle w:val="ListParagraph"/>
        <w:numPr>
          <w:ilvl w:val="1"/>
          <w:numId w:val="9"/>
        </w:numPr>
        <w:spacing w:after="120" w:line="240" w:lineRule="auto"/>
        <w:contextualSpacing w:val="0"/>
        <w:outlineLvl w:val="2"/>
        <w:rPr>
          <w:color w:val="000000"/>
          <w:szCs w:val="24"/>
        </w:rPr>
      </w:pPr>
      <w:bookmarkStart w:id="10" w:name="_Ref526252713"/>
      <w:r w:rsidRPr="00E67914">
        <w:rPr>
          <w:color w:val="000000"/>
          <w:szCs w:val="24"/>
        </w:rPr>
        <w:t xml:space="preserve">In addition to the general obligations of the </w:t>
      </w:r>
      <w:r w:rsidR="001449C2">
        <w:rPr>
          <w:color w:val="000000"/>
          <w:szCs w:val="24"/>
        </w:rPr>
        <w:t>Tutor</w:t>
      </w:r>
      <w:r w:rsidRPr="00E67914">
        <w:rPr>
          <w:color w:val="000000"/>
          <w:szCs w:val="24"/>
        </w:rPr>
        <w:t xml:space="preserve"> under clause </w:t>
      </w:r>
      <w:r w:rsidR="001662AE">
        <w:rPr>
          <w:color w:val="000000"/>
          <w:szCs w:val="24"/>
        </w:rPr>
        <w:fldChar w:fldCharType="begin"/>
      </w:r>
      <w:r w:rsidR="001662AE">
        <w:rPr>
          <w:color w:val="000000"/>
          <w:szCs w:val="24"/>
        </w:rPr>
        <w:instrText xml:space="preserve"> REF _Ref526252702 \r \h </w:instrText>
      </w:r>
      <w:r w:rsidR="001662AE">
        <w:rPr>
          <w:color w:val="000000"/>
          <w:szCs w:val="24"/>
        </w:rPr>
      </w:r>
      <w:r w:rsidR="001662AE">
        <w:rPr>
          <w:color w:val="000000"/>
          <w:szCs w:val="24"/>
        </w:rPr>
        <w:fldChar w:fldCharType="separate"/>
      </w:r>
      <w:r w:rsidR="00094B60">
        <w:rPr>
          <w:color w:val="000000"/>
          <w:szCs w:val="24"/>
        </w:rPr>
        <w:t>11.2</w:t>
      </w:r>
      <w:r w:rsidR="001662AE">
        <w:rPr>
          <w:color w:val="000000"/>
          <w:szCs w:val="24"/>
        </w:rPr>
        <w:fldChar w:fldCharType="end"/>
      </w:r>
      <w:r w:rsidRPr="00E67914">
        <w:rPr>
          <w:color w:val="000000"/>
          <w:szCs w:val="24"/>
        </w:rPr>
        <w:t xml:space="preserve">, the </w:t>
      </w:r>
      <w:r w:rsidR="001449C2">
        <w:rPr>
          <w:color w:val="000000"/>
          <w:szCs w:val="24"/>
        </w:rPr>
        <w:t>Tutor</w:t>
      </w:r>
      <w:r w:rsidRPr="00E67914">
        <w:rPr>
          <w:color w:val="000000"/>
          <w:szCs w:val="24"/>
        </w:rPr>
        <w:t xml:space="preserve"> will:</w:t>
      </w:r>
      <w:bookmarkEnd w:id="10"/>
    </w:p>
    <w:p w14:paraId="42DC1B9C" w14:textId="77777777" w:rsidR="00B532A8" w:rsidRPr="00E67914" w:rsidRDefault="00B532A8" w:rsidP="00B532A8">
      <w:pPr>
        <w:pStyle w:val="ListParagraph"/>
        <w:numPr>
          <w:ilvl w:val="2"/>
          <w:numId w:val="9"/>
        </w:numPr>
        <w:spacing w:after="120" w:line="240" w:lineRule="auto"/>
        <w:contextualSpacing w:val="0"/>
        <w:outlineLvl w:val="2"/>
        <w:rPr>
          <w:color w:val="000000"/>
          <w:szCs w:val="24"/>
        </w:rPr>
      </w:pPr>
      <w:r w:rsidRPr="00E67914">
        <w:rPr>
          <w:color w:val="000000"/>
          <w:szCs w:val="24"/>
        </w:rPr>
        <w:t>co-operate fully with the Client to allow the Client to comply with all of its obligations under applicable data protection legislation;</w:t>
      </w:r>
    </w:p>
    <w:p w14:paraId="111C005F" w14:textId="77777777" w:rsidR="00B532A8" w:rsidRPr="00E67914" w:rsidRDefault="00B532A8" w:rsidP="00B532A8">
      <w:pPr>
        <w:pStyle w:val="ListParagraph"/>
        <w:numPr>
          <w:ilvl w:val="2"/>
          <w:numId w:val="9"/>
        </w:numPr>
        <w:spacing w:after="120" w:line="240" w:lineRule="auto"/>
        <w:contextualSpacing w:val="0"/>
        <w:outlineLvl w:val="2"/>
        <w:rPr>
          <w:color w:val="000000"/>
          <w:szCs w:val="24"/>
        </w:rPr>
      </w:pPr>
      <w:r w:rsidRPr="00E67914">
        <w:rPr>
          <w:color w:val="000000"/>
          <w:szCs w:val="24"/>
        </w:rPr>
        <w:t>implement and maintain appropriate technical and organisational measures against unauthorised and unlawful processing of personal data (in each case as defined in applicable data protection legislation) and against accidental loss and destruction of or damage to personal data;</w:t>
      </w:r>
    </w:p>
    <w:p w14:paraId="7A470809" w14:textId="6F0028F6" w:rsidR="00B532A8" w:rsidRPr="00E67914" w:rsidRDefault="00B532A8" w:rsidP="00B532A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process any personal data disclosed to the </w:t>
      </w:r>
      <w:r w:rsidR="001449C2">
        <w:rPr>
          <w:color w:val="000000"/>
          <w:szCs w:val="24"/>
        </w:rPr>
        <w:t>Tutor</w:t>
      </w:r>
      <w:r w:rsidRPr="00E67914">
        <w:rPr>
          <w:color w:val="000000"/>
          <w:szCs w:val="24"/>
        </w:rPr>
        <w:t xml:space="preserve"> by or on behalf of the Client only:</w:t>
      </w:r>
    </w:p>
    <w:p w14:paraId="120C4512" w14:textId="77777777" w:rsidR="00B532A8" w:rsidRPr="00E67914" w:rsidRDefault="00B532A8" w:rsidP="00B532A8">
      <w:pPr>
        <w:pStyle w:val="ListParagraph"/>
        <w:numPr>
          <w:ilvl w:val="3"/>
          <w:numId w:val="12"/>
        </w:numPr>
        <w:spacing w:after="120" w:line="240" w:lineRule="auto"/>
        <w:ind w:left="1267"/>
        <w:contextualSpacing w:val="0"/>
        <w:outlineLvl w:val="2"/>
        <w:rPr>
          <w:color w:val="000000"/>
          <w:szCs w:val="24"/>
        </w:rPr>
      </w:pPr>
      <w:r w:rsidRPr="00E67914">
        <w:rPr>
          <w:color w:val="000000"/>
          <w:szCs w:val="24"/>
        </w:rPr>
        <w:t>for the purposes of providing the Services; and</w:t>
      </w:r>
    </w:p>
    <w:p w14:paraId="7BC28A7E" w14:textId="77777777" w:rsidR="00B532A8" w:rsidRPr="00E67914" w:rsidRDefault="00B532A8" w:rsidP="00B532A8">
      <w:pPr>
        <w:pStyle w:val="ListParagraph"/>
        <w:numPr>
          <w:ilvl w:val="3"/>
          <w:numId w:val="12"/>
        </w:numPr>
        <w:spacing w:after="120" w:line="240" w:lineRule="auto"/>
        <w:ind w:left="1267"/>
        <w:contextualSpacing w:val="0"/>
        <w:outlineLvl w:val="2"/>
        <w:rPr>
          <w:color w:val="000000"/>
          <w:szCs w:val="24"/>
        </w:rPr>
      </w:pPr>
      <w:r w:rsidRPr="00E67914">
        <w:rPr>
          <w:color w:val="000000"/>
          <w:szCs w:val="24"/>
        </w:rPr>
        <w:t>for the purposes for which that personal data was obtained and is processed by the Client;</w:t>
      </w:r>
    </w:p>
    <w:p w14:paraId="7148047F" w14:textId="7C850883" w:rsidR="00B532A8" w:rsidRPr="00E67914" w:rsidRDefault="00B532A8" w:rsidP="00B532A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provide evidence straightaway of the </w:t>
      </w:r>
      <w:r w:rsidR="001449C2">
        <w:rPr>
          <w:color w:val="000000"/>
          <w:szCs w:val="24"/>
        </w:rPr>
        <w:t>Tutor</w:t>
      </w:r>
      <w:r w:rsidRPr="00E67914">
        <w:rPr>
          <w:color w:val="000000"/>
          <w:szCs w:val="24"/>
        </w:rPr>
        <w:t xml:space="preserve">’s compliance with his/her obligations under clause </w:t>
      </w:r>
      <w:r w:rsidRPr="00E67914">
        <w:rPr>
          <w:color w:val="000000"/>
          <w:szCs w:val="24"/>
        </w:rPr>
        <w:fldChar w:fldCharType="begin"/>
      </w:r>
      <w:r w:rsidRPr="00E67914">
        <w:rPr>
          <w:color w:val="000000"/>
          <w:szCs w:val="24"/>
        </w:rPr>
        <w:instrText xml:space="preserve"> REF _Ref526252702 \r \h </w:instrText>
      </w:r>
      <w:r w:rsidR="00E67914">
        <w:rPr>
          <w:color w:val="000000"/>
          <w:szCs w:val="24"/>
        </w:rPr>
        <w:instrText xml:space="preserve"> \* MERGEFORMAT </w:instrText>
      </w:r>
      <w:r w:rsidRPr="00E67914">
        <w:rPr>
          <w:color w:val="000000"/>
          <w:szCs w:val="24"/>
        </w:rPr>
      </w:r>
      <w:r w:rsidRPr="00E67914">
        <w:rPr>
          <w:color w:val="000000"/>
          <w:szCs w:val="24"/>
        </w:rPr>
        <w:fldChar w:fldCharType="separate"/>
      </w:r>
      <w:r w:rsidR="00094B60">
        <w:rPr>
          <w:color w:val="000000"/>
          <w:szCs w:val="24"/>
        </w:rPr>
        <w:t>11.2</w:t>
      </w:r>
      <w:r w:rsidRPr="00E67914">
        <w:rPr>
          <w:color w:val="000000"/>
          <w:szCs w:val="24"/>
        </w:rPr>
        <w:fldChar w:fldCharType="end"/>
      </w:r>
      <w:r w:rsidRPr="00E67914">
        <w:rPr>
          <w:color w:val="000000"/>
          <w:szCs w:val="24"/>
        </w:rPr>
        <w:t xml:space="preserve"> and </w:t>
      </w:r>
      <w:r w:rsidRPr="00E67914">
        <w:rPr>
          <w:color w:val="000000"/>
          <w:szCs w:val="24"/>
        </w:rPr>
        <w:fldChar w:fldCharType="begin"/>
      </w:r>
      <w:r w:rsidRPr="00E67914">
        <w:rPr>
          <w:color w:val="000000"/>
          <w:szCs w:val="24"/>
        </w:rPr>
        <w:instrText xml:space="preserve"> REF _Ref526252713 \r \h </w:instrText>
      </w:r>
      <w:r w:rsidR="00E67914">
        <w:rPr>
          <w:color w:val="000000"/>
          <w:szCs w:val="24"/>
        </w:rPr>
        <w:instrText xml:space="preserve"> \* MERGEFORMAT </w:instrText>
      </w:r>
      <w:r w:rsidRPr="00E67914">
        <w:rPr>
          <w:color w:val="000000"/>
          <w:szCs w:val="24"/>
        </w:rPr>
      </w:r>
      <w:r w:rsidRPr="00E67914">
        <w:rPr>
          <w:color w:val="000000"/>
          <w:szCs w:val="24"/>
        </w:rPr>
        <w:fldChar w:fldCharType="separate"/>
      </w:r>
      <w:r w:rsidR="00094B60">
        <w:rPr>
          <w:color w:val="000000"/>
          <w:szCs w:val="24"/>
        </w:rPr>
        <w:t>11.3</w:t>
      </w:r>
      <w:r w:rsidRPr="00E67914">
        <w:rPr>
          <w:color w:val="000000"/>
          <w:szCs w:val="24"/>
        </w:rPr>
        <w:fldChar w:fldCharType="end"/>
      </w:r>
      <w:r w:rsidRPr="00E67914">
        <w:rPr>
          <w:color w:val="000000"/>
          <w:szCs w:val="24"/>
        </w:rPr>
        <w:t xml:space="preserve"> as the Client may from time to time reasonably request;</w:t>
      </w:r>
    </w:p>
    <w:p w14:paraId="72E17EBC" w14:textId="77777777" w:rsidR="00B532A8" w:rsidRPr="00E67914" w:rsidRDefault="00B532A8" w:rsidP="00B532A8">
      <w:pPr>
        <w:pStyle w:val="ListParagraph"/>
        <w:numPr>
          <w:ilvl w:val="2"/>
          <w:numId w:val="9"/>
        </w:numPr>
        <w:spacing w:after="120" w:line="240" w:lineRule="auto"/>
        <w:contextualSpacing w:val="0"/>
        <w:outlineLvl w:val="2"/>
        <w:rPr>
          <w:color w:val="000000"/>
          <w:szCs w:val="24"/>
        </w:rPr>
      </w:pPr>
      <w:r w:rsidRPr="00E67914">
        <w:rPr>
          <w:color w:val="000000"/>
          <w:szCs w:val="24"/>
        </w:rPr>
        <w:t>straightaway on receiving notice from the Client, take all appropriate action to enable the Client to comply properly with any request from a data subject in relation to access to and/or rectification or erasure of personal data; and</w:t>
      </w:r>
    </w:p>
    <w:p w14:paraId="4FC7E337" w14:textId="3F6F97B4" w:rsidR="00B532A8" w:rsidRPr="00E67914" w:rsidRDefault="00B532A8" w:rsidP="00B532A8">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immediately</w:t>
      </w:r>
      <w:proofErr w:type="gramEnd"/>
      <w:r w:rsidRPr="00E67914">
        <w:rPr>
          <w:color w:val="000000"/>
          <w:szCs w:val="24"/>
        </w:rPr>
        <w:t xml:space="preserve"> notify the Client of any data breach relating to personal data about which the </w:t>
      </w:r>
      <w:r w:rsidR="001449C2">
        <w:rPr>
          <w:color w:val="000000"/>
          <w:szCs w:val="24"/>
        </w:rPr>
        <w:t>Tutor</w:t>
      </w:r>
      <w:r w:rsidRPr="00E67914">
        <w:rPr>
          <w:color w:val="000000"/>
          <w:szCs w:val="24"/>
        </w:rPr>
        <w:t xml:space="preserve"> become aware.</w:t>
      </w:r>
    </w:p>
    <w:p w14:paraId="34325693" w14:textId="477F78A0" w:rsidR="001E3087" w:rsidRPr="00E67914" w:rsidRDefault="00B532A8" w:rsidP="00051860">
      <w:pPr>
        <w:pStyle w:val="ListParagraph"/>
        <w:keepNext/>
        <w:numPr>
          <w:ilvl w:val="0"/>
          <w:numId w:val="9"/>
        </w:numPr>
        <w:spacing w:before="360" w:after="120" w:line="240" w:lineRule="auto"/>
        <w:contextualSpacing w:val="0"/>
        <w:outlineLvl w:val="2"/>
        <w:rPr>
          <w:b/>
          <w:color w:val="000000"/>
          <w:sz w:val="24"/>
          <w:szCs w:val="28"/>
        </w:rPr>
      </w:pPr>
      <w:bookmarkStart w:id="11" w:name="_Ref26515721"/>
      <w:r w:rsidRPr="00E67914">
        <w:rPr>
          <w:b/>
          <w:color w:val="000000"/>
          <w:sz w:val="24"/>
          <w:szCs w:val="28"/>
        </w:rPr>
        <w:t>En</w:t>
      </w:r>
      <w:r w:rsidR="00E610F7" w:rsidRPr="00E67914">
        <w:rPr>
          <w:b/>
          <w:color w:val="000000"/>
          <w:sz w:val="24"/>
          <w:szCs w:val="28"/>
        </w:rPr>
        <w:t>ding this Agreement</w:t>
      </w:r>
      <w:bookmarkEnd w:id="11"/>
    </w:p>
    <w:p w14:paraId="575F8805" w14:textId="3ABE8D34" w:rsidR="007351E9" w:rsidRPr="00E67914" w:rsidRDefault="00E610F7" w:rsidP="00051860">
      <w:pPr>
        <w:pStyle w:val="ListParagraph"/>
        <w:numPr>
          <w:ilvl w:val="1"/>
          <w:numId w:val="9"/>
        </w:numPr>
        <w:spacing w:after="120" w:line="240" w:lineRule="auto"/>
        <w:contextualSpacing w:val="0"/>
        <w:outlineLvl w:val="2"/>
        <w:rPr>
          <w:color w:val="000000"/>
          <w:szCs w:val="24"/>
        </w:rPr>
      </w:pPr>
      <w:bookmarkStart w:id="12" w:name="_Ref29550839"/>
      <w:r w:rsidRPr="00E67914">
        <w:rPr>
          <w:color w:val="000000"/>
          <w:szCs w:val="24"/>
        </w:rPr>
        <w:t xml:space="preserve">Either the Client or the </w:t>
      </w:r>
      <w:r w:rsidR="001449C2">
        <w:rPr>
          <w:color w:val="000000"/>
          <w:szCs w:val="24"/>
        </w:rPr>
        <w:t>Tutor</w:t>
      </w:r>
      <w:r w:rsidRPr="00E67914">
        <w:rPr>
          <w:color w:val="000000"/>
          <w:szCs w:val="24"/>
        </w:rPr>
        <w:t xml:space="preserve"> can end the Agreement straight away by sending the other a wr</w:t>
      </w:r>
      <w:r w:rsidR="00537F99" w:rsidRPr="00E67914">
        <w:rPr>
          <w:color w:val="000000"/>
          <w:szCs w:val="24"/>
        </w:rPr>
        <w:t>itten notice, if:</w:t>
      </w:r>
      <w:bookmarkEnd w:id="12"/>
    </w:p>
    <w:p w14:paraId="7785C837" w14:textId="77777777" w:rsidR="00DC4FF5" w:rsidRPr="00E67914" w:rsidRDefault="00DC4FF5" w:rsidP="00DC4FF5">
      <w:pPr>
        <w:pStyle w:val="ListParagraph"/>
        <w:numPr>
          <w:ilvl w:val="2"/>
          <w:numId w:val="9"/>
        </w:numPr>
        <w:spacing w:after="120" w:line="240" w:lineRule="auto"/>
        <w:contextualSpacing w:val="0"/>
        <w:outlineLvl w:val="2"/>
        <w:rPr>
          <w:color w:val="000000"/>
          <w:szCs w:val="24"/>
        </w:rPr>
      </w:pPr>
      <w:r w:rsidRPr="00E67914">
        <w:rPr>
          <w:color w:val="000000"/>
          <w:sz w:val="20"/>
        </w:rPr>
        <w:t xml:space="preserve">either of them commits any serious or repeated breach of any of its obligations </w:t>
      </w:r>
      <w:r w:rsidRPr="00E67914">
        <w:rPr>
          <w:color w:val="000000"/>
          <w:szCs w:val="24"/>
        </w:rPr>
        <w:t xml:space="preserve">under this Agreement, and (where that the breach can be put right) whoever is committing the breach does not put it right within 14 days of receiving a written notice from the other party that requires them to put the breach right; </w:t>
      </w:r>
    </w:p>
    <w:p w14:paraId="625EE608" w14:textId="69480ED2" w:rsidR="00DC4FF5" w:rsidRPr="00E67914" w:rsidRDefault="00DC4FF5" w:rsidP="00DC4FF5">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is unable to pay its debts within the meaning of Section 123 of the Insolvency Act 1986, or if an order shall be made or resolution passed for the winding up of the </w:t>
      </w:r>
      <w:r w:rsidR="00B149A1">
        <w:rPr>
          <w:color w:val="000000"/>
          <w:szCs w:val="24"/>
        </w:rPr>
        <w:t>Client</w:t>
      </w:r>
      <w:r w:rsidRPr="00E67914">
        <w:rPr>
          <w:color w:val="000000"/>
          <w:szCs w:val="24"/>
        </w:rPr>
        <w:t xml:space="preserve"> (otherwise than for the purpose of and followed by a solvent reconstruction or amalgamation), or if an administration order shall be made in respect of the </w:t>
      </w:r>
      <w:r w:rsidR="00B149A1">
        <w:rPr>
          <w:color w:val="000000"/>
          <w:szCs w:val="24"/>
        </w:rPr>
        <w:t>Client</w:t>
      </w:r>
      <w:r w:rsidRPr="00E67914">
        <w:rPr>
          <w:color w:val="000000"/>
          <w:szCs w:val="24"/>
        </w:rPr>
        <w:t xml:space="preserve"> or if the </w:t>
      </w:r>
      <w:r w:rsidR="00B149A1">
        <w:rPr>
          <w:color w:val="000000"/>
          <w:szCs w:val="24"/>
        </w:rPr>
        <w:t>Client</w:t>
      </w:r>
      <w:r w:rsidRPr="00E67914">
        <w:rPr>
          <w:color w:val="000000"/>
          <w:szCs w:val="24"/>
        </w:rPr>
        <w:t xml:space="preserve"> become</w:t>
      </w:r>
      <w:r w:rsidR="00B149A1">
        <w:rPr>
          <w:color w:val="000000"/>
          <w:szCs w:val="24"/>
        </w:rPr>
        <w:t>s</w:t>
      </w:r>
      <w:r w:rsidRPr="00E67914">
        <w:rPr>
          <w:color w:val="000000"/>
          <w:szCs w:val="24"/>
        </w:rPr>
        <w:t xml:space="preserve"> insolvent or shall make any assignment for the benefit of creditors generally, or has a receiver appointed over all or any part of its assets, or takes or suffers any similar action in consequence of debt</w:t>
      </w:r>
      <w:r w:rsidR="00B149A1">
        <w:rPr>
          <w:color w:val="000000"/>
          <w:szCs w:val="24"/>
        </w:rPr>
        <w:t xml:space="preserve"> or in relation to the Tutor, is declared bankrupt</w:t>
      </w:r>
      <w:r w:rsidRPr="00E67914">
        <w:rPr>
          <w:color w:val="000000"/>
          <w:szCs w:val="24"/>
        </w:rPr>
        <w:t>.</w:t>
      </w:r>
    </w:p>
    <w:p w14:paraId="6442C5AF" w14:textId="05E44EB1" w:rsidR="00674183" w:rsidRDefault="00FD6F2A" w:rsidP="00051860">
      <w:pPr>
        <w:pStyle w:val="ListParagraph"/>
        <w:numPr>
          <w:ilvl w:val="1"/>
          <w:numId w:val="9"/>
        </w:numPr>
        <w:spacing w:after="120" w:line="240" w:lineRule="auto"/>
        <w:contextualSpacing w:val="0"/>
        <w:outlineLvl w:val="2"/>
        <w:rPr>
          <w:color w:val="000000"/>
          <w:szCs w:val="24"/>
        </w:rPr>
      </w:pPr>
      <w:r>
        <w:rPr>
          <w:color w:val="000000"/>
          <w:szCs w:val="24"/>
        </w:rPr>
        <w:lastRenderedPageBreak/>
        <w:t xml:space="preserve">Subject to clause </w:t>
      </w:r>
      <w:r>
        <w:rPr>
          <w:color w:val="000000"/>
          <w:szCs w:val="24"/>
        </w:rPr>
        <w:fldChar w:fldCharType="begin"/>
      </w:r>
      <w:r>
        <w:rPr>
          <w:color w:val="000000"/>
          <w:szCs w:val="24"/>
        </w:rPr>
        <w:instrText xml:space="preserve"> REF _Ref29550839 \r \h </w:instrText>
      </w:r>
      <w:r>
        <w:rPr>
          <w:color w:val="000000"/>
          <w:szCs w:val="24"/>
        </w:rPr>
      </w:r>
      <w:r>
        <w:rPr>
          <w:color w:val="000000"/>
          <w:szCs w:val="24"/>
        </w:rPr>
        <w:fldChar w:fldCharType="separate"/>
      </w:r>
      <w:r w:rsidR="00094B60">
        <w:rPr>
          <w:color w:val="000000"/>
          <w:szCs w:val="24"/>
        </w:rPr>
        <w:t>12.1</w:t>
      </w:r>
      <w:r>
        <w:rPr>
          <w:color w:val="000000"/>
          <w:szCs w:val="24"/>
        </w:rPr>
        <w:fldChar w:fldCharType="end"/>
      </w:r>
      <w:r>
        <w:rPr>
          <w:color w:val="000000"/>
          <w:szCs w:val="24"/>
        </w:rPr>
        <w:t xml:space="preserve">, either party can end the Agreement by giving the other </w:t>
      </w:r>
      <w:r w:rsidR="00CF78C3">
        <w:rPr>
          <w:color w:val="000000"/>
          <w:szCs w:val="24"/>
        </w:rPr>
        <w:t xml:space="preserve">party not less than [2] months’ notice in writing provided that </w:t>
      </w:r>
      <w:r w:rsidR="00FA5C10">
        <w:rPr>
          <w:color w:val="000000"/>
          <w:szCs w:val="24"/>
        </w:rPr>
        <w:t xml:space="preserve">where the </w:t>
      </w:r>
      <w:r w:rsidR="001449C2">
        <w:rPr>
          <w:color w:val="000000"/>
          <w:szCs w:val="24"/>
        </w:rPr>
        <w:t>Tutor</w:t>
      </w:r>
      <w:r w:rsidR="00FA5C10">
        <w:rPr>
          <w:color w:val="000000"/>
          <w:szCs w:val="24"/>
        </w:rPr>
        <w:t xml:space="preserve"> gives notice, such notice shall not expire until any Services that the </w:t>
      </w:r>
      <w:r w:rsidR="001449C2">
        <w:rPr>
          <w:color w:val="000000"/>
          <w:szCs w:val="24"/>
        </w:rPr>
        <w:t>Tutor</w:t>
      </w:r>
      <w:r w:rsidR="00FA5C10">
        <w:rPr>
          <w:color w:val="000000"/>
          <w:szCs w:val="24"/>
        </w:rPr>
        <w:t xml:space="preserve"> has agreed to provide, including any ongoing courses, have </w:t>
      </w:r>
      <w:r w:rsidR="000B0FC0">
        <w:rPr>
          <w:color w:val="000000"/>
          <w:szCs w:val="24"/>
        </w:rPr>
        <w:t>been completed</w:t>
      </w:r>
      <w:r w:rsidR="00674183">
        <w:rPr>
          <w:color w:val="000000"/>
          <w:szCs w:val="24"/>
        </w:rPr>
        <w:t xml:space="preserve">, </w:t>
      </w:r>
      <w:r w:rsidR="000B0FC0">
        <w:rPr>
          <w:color w:val="000000"/>
          <w:szCs w:val="24"/>
        </w:rPr>
        <w:t>unless</w:t>
      </w:r>
      <w:r w:rsidR="00674183">
        <w:rPr>
          <w:color w:val="000000"/>
          <w:szCs w:val="24"/>
        </w:rPr>
        <w:t>:</w:t>
      </w:r>
    </w:p>
    <w:p w14:paraId="6D9DDCBD" w14:textId="77777777" w:rsidR="00674183" w:rsidRDefault="000B0FC0" w:rsidP="00674183">
      <w:pPr>
        <w:pStyle w:val="ListParagraph"/>
        <w:numPr>
          <w:ilvl w:val="2"/>
          <w:numId w:val="9"/>
        </w:numPr>
        <w:spacing w:after="120" w:line="240" w:lineRule="auto"/>
        <w:contextualSpacing w:val="0"/>
        <w:outlineLvl w:val="2"/>
        <w:rPr>
          <w:color w:val="000000"/>
          <w:szCs w:val="24"/>
        </w:rPr>
      </w:pPr>
      <w:r>
        <w:rPr>
          <w:color w:val="000000"/>
          <w:szCs w:val="24"/>
        </w:rPr>
        <w:t>otherwise agreed with the Client</w:t>
      </w:r>
      <w:r w:rsidR="00674183">
        <w:rPr>
          <w:color w:val="000000"/>
          <w:szCs w:val="24"/>
        </w:rPr>
        <w:t>;</w:t>
      </w:r>
      <w:r w:rsidR="00A9589C">
        <w:rPr>
          <w:color w:val="000000"/>
          <w:szCs w:val="24"/>
        </w:rPr>
        <w:t xml:space="preserve"> or </w:t>
      </w:r>
    </w:p>
    <w:p w14:paraId="4032180C" w14:textId="12F86D70" w:rsidR="00FD6F2A" w:rsidRDefault="00A9589C" w:rsidP="00674183">
      <w:pPr>
        <w:pStyle w:val="ListParagraph"/>
        <w:numPr>
          <w:ilvl w:val="2"/>
          <w:numId w:val="9"/>
        </w:numPr>
        <w:spacing w:after="120" w:line="240" w:lineRule="auto"/>
        <w:contextualSpacing w:val="0"/>
        <w:outlineLvl w:val="2"/>
        <w:rPr>
          <w:color w:val="000000"/>
          <w:szCs w:val="24"/>
        </w:rPr>
      </w:pPr>
      <w:proofErr w:type="gramStart"/>
      <w:r>
        <w:rPr>
          <w:color w:val="000000"/>
          <w:szCs w:val="24"/>
        </w:rPr>
        <w:t>the</w:t>
      </w:r>
      <w:proofErr w:type="gramEnd"/>
      <w:r>
        <w:rPr>
          <w:color w:val="000000"/>
          <w:szCs w:val="24"/>
        </w:rPr>
        <w:t xml:space="preserve"> </w:t>
      </w:r>
      <w:r w:rsidR="001449C2">
        <w:rPr>
          <w:color w:val="000000"/>
          <w:szCs w:val="24"/>
        </w:rPr>
        <w:t>Tutor</w:t>
      </w:r>
      <w:r>
        <w:rPr>
          <w:color w:val="000000"/>
          <w:szCs w:val="24"/>
        </w:rPr>
        <w:t xml:space="preserve"> provides a suitable </w:t>
      </w:r>
      <w:r w:rsidR="00674183">
        <w:rPr>
          <w:color w:val="000000"/>
          <w:szCs w:val="24"/>
        </w:rPr>
        <w:t xml:space="preserve">substitute who has the necessary skills, qualifications and experience to complete the Services without any disruption to the Services and provided that the </w:t>
      </w:r>
      <w:r w:rsidR="001449C2">
        <w:rPr>
          <w:color w:val="000000"/>
          <w:szCs w:val="24"/>
        </w:rPr>
        <w:t>Tutor</w:t>
      </w:r>
      <w:r w:rsidR="00674183">
        <w:rPr>
          <w:color w:val="000000"/>
          <w:szCs w:val="24"/>
        </w:rPr>
        <w:t xml:space="preserve"> completes a proper handover to such substitute within a reasonable timeframe.</w:t>
      </w:r>
    </w:p>
    <w:p w14:paraId="25C48327" w14:textId="415DA28F" w:rsidR="00537F99" w:rsidRPr="00E67914" w:rsidRDefault="00537F99"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reasons listed in this clause </w:t>
      </w:r>
      <w:r w:rsidR="003157FE">
        <w:rPr>
          <w:color w:val="000000"/>
          <w:szCs w:val="24"/>
        </w:rPr>
        <w:fldChar w:fldCharType="begin"/>
      </w:r>
      <w:r w:rsidR="003157FE">
        <w:rPr>
          <w:color w:val="000000"/>
          <w:szCs w:val="24"/>
        </w:rPr>
        <w:instrText xml:space="preserve"> REF _Ref26515721 \r \h </w:instrText>
      </w:r>
      <w:r w:rsidR="003157FE">
        <w:rPr>
          <w:color w:val="000000"/>
          <w:szCs w:val="24"/>
        </w:rPr>
      </w:r>
      <w:r w:rsidR="003157FE">
        <w:rPr>
          <w:color w:val="000000"/>
          <w:szCs w:val="24"/>
        </w:rPr>
        <w:fldChar w:fldCharType="separate"/>
      </w:r>
      <w:r w:rsidR="00094B60">
        <w:rPr>
          <w:color w:val="000000"/>
          <w:szCs w:val="24"/>
        </w:rPr>
        <w:t>12</w:t>
      </w:r>
      <w:r w:rsidR="003157FE">
        <w:rPr>
          <w:color w:val="000000"/>
          <w:szCs w:val="24"/>
        </w:rPr>
        <w:fldChar w:fldCharType="end"/>
      </w:r>
      <w:r w:rsidRPr="00E67914">
        <w:rPr>
          <w:color w:val="000000"/>
          <w:szCs w:val="24"/>
        </w:rPr>
        <w:t xml:space="preserve"> do not limit any of the legal rights of the party who ends this Agreement. If that party does not exercise its rights to end this Agreement straight away, this does not mean that it is giving up its right to end the Agreement in future for that reason or for another reason.</w:t>
      </w:r>
    </w:p>
    <w:p w14:paraId="6B9EDE7F" w14:textId="27EB8C47" w:rsidR="001E3087" w:rsidRPr="00E67914" w:rsidRDefault="00E610F7" w:rsidP="00051860">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Responsibilities on Termination</w:t>
      </w:r>
    </w:p>
    <w:p w14:paraId="48CA9803" w14:textId="799A512E" w:rsidR="001E3087" w:rsidRPr="00E67914" w:rsidRDefault="00E610F7" w:rsidP="00051860">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On termination of this Agreement the </w:t>
      </w:r>
      <w:r w:rsidR="001449C2">
        <w:rPr>
          <w:color w:val="000000"/>
          <w:szCs w:val="24"/>
        </w:rPr>
        <w:t>Tutor</w:t>
      </w:r>
      <w:r w:rsidRPr="00E67914">
        <w:rPr>
          <w:color w:val="000000"/>
          <w:szCs w:val="24"/>
        </w:rPr>
        <w:t xml:space="preserve"> must:</w:t>
      </w:r>
    </w:p>
    <w:p w14:paraId="1F3677E5" w14:textId="1AC17D78"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immediately return to the Client all of its property in </w:t>
      </w:r>
      <w:r w:rsidR="00A00D72">
        <w:rPr>
          <w:color w:val="000000"/>
          <w:szCs w:val="24"/>
        </w:rPr>
        <w:t>his/her</w:t>
      </w:r>
      <w:r w:rsidRPr="00E67914">
        <w:rPr>
          <w:color w:val="000000"/>
          <w:szCs w:val="24"/>
        </w:rPr>
        <w:t xml:space="preserve"> possession or to which he/she has access, and any materials that </w:t>
      </w:r>
      <w:r w:rsidR="007351E9" w:rsidRPr="00E67914">
        <w:rPr>
          <w:color w:val="000000"/>
          <w:szCs w:val="24"/>
        </w:rPr>
        <w:t xml:space="preserve">the </w:t>
      </w:r>
      <w:r w:rsidR="001449C2">
        <w:rPr>
          <w:color w:val="000000"/>
          <w:szCs w:val="24"/>
        </w:rPr>
        <w:t>Tutor</w:t>
      </w:r>
      <w:r w:rsidR="007351E9" w:rsidRPr="00E67914">
        <w:rPr>
          <w:color w:val="000000"/>
          <w:szCs w:val="24"/>
        </w:rPr>
        <w:t xml:space="preserve"> </w:t>
      </w:r>
      <w:r w:rsidRPr="00E67914">
        <w:rPr>
          <w:color w:val="000000"/>
          <w:szCs w:val="24"/>
        </w:rPr>
        <w:t>has been working on as part of the Services (for example working papers);</w:t>
      </w:r>
    </w:p>
    <w:p w14:paraId="07A246A4" w14:textId="5CFFB323" w:rsidR="001E3087" w:rsidRPr="00E67914" w:rsidRDefault="00E610F7" w:rsidP="00051860">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delete straightaway all information about the Client's business that is stored electronically in the </w:t>
      </w:r>
      <w:r w:rsidR="001449C2">
        <w:rPr>
          <w:color w:val="000000"/>
          <w:szCs w:val="24"/>
        </w:rPr>
        <w:t>Tutor</w:t>
      </w:r>
      <w:r w:rsidRPr="00E67914">
        <w:rPr>
          <w:color w:val="000000"/>
          <w:szCs w:val="24"/>
        </w:rPr>
        <w:t xml:space="preserve">'s possession or to which </w:t>
      </w:r>
      <w:r w:rsidR="007351E9" w:rsidRPr="00E67914">
        <w:rPr>
          <w:color w:val="000000"/>
          <w:szCs w:val="24"/>
        </w:rPr>
        <w:t xml:space="preserve">either </w:t>
      </w:r>
      <w:r w:rsidRPr="00E67914">
        <w:rPr>
          <w:color w:val="000000"/>
          <w:szCs w:val="24"/>
        </w:rPr>
        <w:t>he/she has access; and</w:t>
      </w:r>
    </w:p>
    <w:p w14:paraId="777CA8C3" w14:textId="7C207A5F" w:rsidR="001E3087" w:rsidRPr="00E67914" w:rsidRDefault="00E610F7" w:rsidP="00051860">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sign</w:t>
      </w:r>
      <w:proofErr w:type="gramEnd"/>
      <w:r w:rsidRPr="00E67914">
        <w:rPr>
          <w:color w:val="000000"/>
          <w:szCs w:val="24"/>
        </w:rPr>
        <w:t xml:space="preserve"> a statement that </w:t>
      </w:r>
      <w:r w:rsidR="00B149A1">
        <w:rPr>
          <w:color w:val="000000"/>
          <w:szCs w:val="24"/>
        </w:rPr>
        <w:t>he/she</w:t>
      </w:r>
      <w:r w:rsidRPr="00E67914">
        <w:rPr>
          <w:color w:val="000000"/>
          <w:szCs w:val="24"/>
        </w:rPr>
        <w:t xml:space="preserve"> has done these things.</w:t>
      </w:r>
    </w:p>
    <w:p w14:paraId="703F9C8A" w14:textId="1262C40B" w:rsidR="001E3087" w:rsidRPr="00E67914" w:rsidRDefault="00E610F7" w:rsidP="00DD09B8">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Status and substitution</w:t>
      </w:r>
    </w:p>
    <w:p w14:paraId="53655E75" w14:textId="28075AE3" w:rsidR="001E3087" w:rsidRPr="00E67914" w:rsidRDefault="00E610F7" w:rsidP="00734DE6">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relationship between the Client and the </w:t>
      </w:r>
      <w:r w:rsidR="001449C2">
        <w:rPr>
          <w:color w:val="000000"/>
          <w:szCs w:val="24"/>
        </w:rPr>
        <w:t>Tutor</w:t>
      </w:r>
      <w:r w:rsidRPr="00E67914">
        <w:rPr>
          <w:color w:val="000000"/>
          <w:szCs w:val="24"/>
        </w:rPr>
        <w:t xml:space="preserve"> will be that of independent contractor</w:t>
      </w:r>
      <w:r w:rsidR="00D03B93">
        <w:rPr>
          <w:color w:val="000000"/>
          <w:szCs w:val="24"/>
        </w:rPr>
        <w:t>,</w:t>
      </w:r>
      <w:r w:rsidRPr="00E67914">
        <w:rPr>
          <w:color w:val="000000"/>
          <w:szCs w:val="24"/>
        </w:rPr>
        <w:t xml:space="preserve"> which means that</w:t>
      </w:r>
      <w:r w:rsidR="009646DF" w:rsidRPr="00E67914">
        <w:rPr>
          <w:color w:val="000000"/>
          <w:szCs w:val="24"/>
        </w:rPr>
        <w:t xml:space="preserve"> </w:t>
      </w:r>
      <w:r w:rsidR="006C30A4">
        <w:rPr>
          <w:color w:val="000000"/>
          <w:szCs w:val="24"/>
        </w:rPr>
        <w:t>the Tutor</w:t>
      </w:r>
      <w:r w:rsidR="009646DF" w:rsidRPr="00E67914">
        <w:rPr>
          <w:color w:val="000000"/>
          <w:szCs w:val="24"/>
        </w:rPr>
        <w:t xml:space="preserve"> </w:t>
      </w:r>
      <w:r w:rsidRPr="00E67914">
        <w:rPr>
          <w:color w:val="000000"/>
          <w:szCs w:val="24"/>
        </w:rPr>
        <w:t xml:space="preserve">is </w:t>
      </w:r>
      <w:r w:rsidR="00B149A1">
        <w:rPr>
          <w:color w:val="000000"/>
          <w:szCs w:val="24"/>
        </w:rPr>
        <w:t xml:space="preserve">not </w:t>
      </w:r>
      <w:r w:rsidRPr="00E67914">
        <w:rPr>
          <w:color w:val="000000"/>
          <w:szCs w:val="24"/>
        </w:rPr>
        <w:t xml:space="preserve">the Client's employee, worker, agent or partner, and the </w:t>
      </w:r>
      <w:r w:rsidR="001449C2">
        <w:rPr>
          <w:color w:val="000000"/>
          <w:szCs w:val="24"/>
        </w:rPr>
        <w:t>Tutor</w:t>
      </w:r>
      <w:r w:rsidRPr="00E67914">
        <w:rPr>
          <w:color w:val="000000"/>
          <w:szCs w:val="24"/>
        </w:rPr>
        <w:t xml:space="preserve"> will not give the impression that</w:t>
      </w:r>
      <w:r w:rsidR="009646DF" w:rsidRPr="00E67914">
        <w:rPr>
          <w:color w:val="000000"/>
          <w:szCs w:val="24"/>
        </w:rPr>
        <w:t xml:space="preserve"> they are</w:t>
      </w:r>
      <w:r w:rsidRPr="00E67914">
        <w:rPr>
          <w:color w:val="000000"/>
          <w:szCs w:val="24"/>
        </w:rPr>
        <w:t>.</w:t>
      </w:r>
      <w:r w:rsidR="008E4F31">
        <w:rPr>
          <w:color w:val="000000"/>
          <w:szCs w:val="24"/>
        </w:rPr>
        <w:t xml:space="preserve"> </w:t>
      </w:r>
      <w:r w:rsidR="008E4F31" w:rsidRPr="00967859">
        <w:rPr>
          <w:bCs/>
        </w:rPr>
        <w:t xml:space="preserve">The </w:t>
      </w:r>
      <w:r w:rsidR="001449C2">
        <w:rPr>
          <w:bCs/>
        </w:rPr>
        <w:t>Tutor</w:t>
      </w:r>
      <w:r w:rsidR="008E4F31">
        <w:rPr>
          <w:bCs/>
        </w:rPr>
        <w:t xml:space="preserve"> </w:t>
      </w:r>
      <w:r w:rsidR="008E4F31" w:rsidRPr="00967859">
        <w:rPr>
          <w:bCs/>
        </w:rPr>
        <w:t xml:space="preserve">shall be responsible for all payments due to </w:t>
      </w:r>
      <w:r w:rsidR="00B14C39">
        <w:rPr>
          <w:bCs/>
        </w:rPr>
        <w:t>any</w:t>
      </w:r>
      <w:r w:rsidR="008E4F31">
        <w:rPr>
          <w:bCs/>
        </w:rPr>
        <w:t xml:space="preserve"> person engaged or employed by </w:t>
      </w:r>
      <w:r w:rsidR="00B14C39">
        <w:rPr>
          <w:bCs/>
        </w:rPr>
        <w:t>him/her</w:t>
      </w:r>
      <w:r w:rsidR="008E4F31">
        <w:rPr>
          <w:bCs/>
        </w:rPr>
        <w:t xml:space="preserve"> in relation to the Services. </w:t>
      </w:r>
    </w:p>
    <w:p w14:paraId="38D688A0" w14:textId="572A834C" w:rsidR="00727C39" w:rsidRDefault="00E610F7" w:rsidP="00727C39">
      <w:pPr>
        <w:pStyle w:val="ListParagraph"/>
        <w:numPr>
          <w:ilvl w:val="1"/>
          <w:numId w:val="9"/>
        </w:numPr>
        <w:spacing w:after="160" w:line="240" w:lineRule="auto"/>
        <w:contextualSpacing w:val="0"/>
        <w:rPr>
          <w:bCs/>
        </w:rPr>
      </w:pPr>
      <w:r w:rsidRPr="00E67914">
        <w:rPr>
          <w:color w:val="000000"/>
          <w:szCs w:val="24"/>
        </w:rPr>
        <w:t xml:space="preserve">As this is not an employment contract the </w:t>
      </w:r>
      <w:r w:rsidR="001449C2">
        <w:rPr>
          <w:color w:val="000000"/>
          <w:szCs w:val="24"/>
        </w:rPr>
        <w:t>Tutor</w:t>
      </w:r>
      <w:r w:rsidRPr="00E67914">
        <w:rPr>
          <w:color w:val="000000"/>
          <w:szCs w:val="24"/>
        </w:rPr>
        <w:t xml:space="preserve"> will be fully responsible for all </w:t>
      </w:r>
      <w:r w:rsidR="00B14C39">
        <w:rPr>
          <w:color w:val="000000"/>
          <w:szCs w:val="24"/>
        </w:rPr>
        <w:t>his/</w:t>
      </w:r>
      <w:r w:rsidR="00D00343">
        <w:rPr>
          <w:color w:val="000000"/>
          <w:szCs w:val="24"/>
        </w:rPr>
        <w:t>her</w:t>
      </w:r>
      <w:r w:rsidR="00D00343" w:rsidRPr="00E67914">
        <w:rPr>
          <w:color w:val="000000"/>
          <w:szCs w:val="24"/>
        </w:rPr>
        <w:t xml:space="preserve"> own</w:t>
      </w:r>
      <w:r w:rsidRPr="00E67914">
        <w:rPr>
          <w:color w:val="000000"/>
          <w:szCs w:val="24"/>
        </w:rPr>
        <w:t xml:space="preserve"> tax including any national insurance contributions arising from carrying out the Services. </w:t>
      </w:r>
      <w:bookmarkStart w:id="13" w:name="_Ref23167414"/>
      <w:r w:rsidR="00727C39">
        <w:rPr>
          <w:bCs/>
        </w:rPr>
        <w:t xml:space="preserve">The </w:t>
      </w:r>
      <w:r w:rsidR="001449C2">
        <w:rPr>
          <w:bCs/>
        </w:rPr>
        <w:t>Tutor</w:t>
      </w:r>
      <w:r w:rsidR="00727C39">
        <w:rPr>
          <w:bCs/>
        </w:rPr>
        <w:t xml:space="preserve"> shall</w:t>
      </w:r>
      <w:r w:rsidR="00727C39" w:rsidRPr="00743832">
        <w:rPr>
          <w:bCs/>
        </w:rPr>
        <w:t xml:space="preserve"> indemnify </w:t>
      </w:r>
      <w:r w:rsidR="00727C39">
        <w:rPr>
          <w:bCs/>
        </w:rPr>
        <w:t>the Client</w:t>
      </w:r>
      <w:r w:rsidR="00727C39" w:rsidRPr="00743832">
        <w:rPr>
          <w:bCs/>
        </w:rPr>
        <w:t xml:space="preserve"> against any such payments, penalties, </w:t>
      </w:r>
      <w:r w:rsidR="00727C39">
        <w:rPr>
          <w:bCs/>
        </w:rPr>
        <w:t xml:space="preserve">fines, </w:t>
      </w:r>
      <w:r w:rsidR="00727C39" w:rsidRPr="00743832">
        <w:rPr>
          <w:bCs/>
        </w:rPr>
        <w:t xml:space="preserve">interest or other charges </w:t>
      </w:r>
      <w:r w:rsidR="00727C39">
        <w:rPr>
          <w:bCs/>
        </w:rPr>
        <w:t>that</w:t>
      </w:r>
      <w:r w:rsidR="00727C39" w:rsidRPr="00743832">
        <w:rPr>
          <w:bCs/>
        </w:rPr>
        <w:t xml:space="preserve"> may result from non-payment of tax </w:t>
      </w:r>
      <w:r w:rsidR="00727C39">
        <w:rPr>
          <w:bCs/>
        </w:rPr>
        <w:t xml:space="preserve">or other contributions or deductions </w:t>
      </w:r>
      <w:r w:rsidR="00727C39" w:rsidRPr="00743832">
        <w:rPr>
          <w:bCs/>
        </w:rPr>
        <w:t xml:space="preserve">by the </w:t>
      </w:r>
      <w:r w:rsidR="001449C2">
        <w:rPr>
          <w:bCs/>
        </w:rPr>
        <w:t>Tutor</w:t>
      </w:r>
      <w:r w:rsidR="00727C39">
        <w:rPr>
          <w:bCs/>
        </w:rPr>
        <w:t xml:space="preserve">. </w:t>
      </w:r>
      <w:r w:rsidR="00727C39" w:rsidRPr="00967859">
        <w:rPr>
          <w:bCs/>
        </w:rPr>
        <w:t xml:space="preserve">The </w:t>
      </w:r>
      <w:r w:rsidR="001449C2">
        <w:rPr>
          <w:bCs/>
        </w:rPr>
        <w:t>Tutor</w:t>
      </w:r>
      <w:r w:rsidR="00727C39" w:rsidRPr="00967859">
        <w:rPr>
          <w:bCs/>
        </w:rPr>
        <w:t xml:space="preserve"> agrees to indemnify </w:t>
      </w:r>
      <w:r w:rsidR="00727C39">
        <w:rPr>
          <w:bCs/>
        </w:rPr>
        <w:t>the Client</w:t>
      </w:r>
      <w:r w:rsidR="00727C39" w:rsidRPr="00967859">
        <w:rPr>
          <w:bCs/>
        </w:rPr>
        <w:t xml:space="preserve"> against all demands for any National Insurance contributions and any income tax, penalties and interest made against it in respect of </w:t>
      </w:r>
      <w:r w:rsidR="00727C39">
        <w:rPr>
          <w:bCs/>
        </w:rPr>
        <w:t xml:space="preserve">the fees or any other payments due in respect of the Services </w:t>
      </w:r>
      <w:r w:rsidR="00727C39" w:rsidRPr="00967859">
        <w:rPr>
          <w:bCs/>
        </w:rPr>
        <w:t xml:space="preserve">and against the costs of </w:t>
      </w:r>
      <w:r w:rsidR="00727C39">
        <w:rPr>
          <w:bCs/>
        </w:rPr>
        <w:t>the Client</w:t>
      </w:r>
      <w:r w:rsidR="00727C39" w:rsidRPr="00967859">
        <w:rPr>
          <w:bCs/>
        </w:rPr>
        <w:t xml:space="preserve"> in dealing with such demands.</w:t>
      </w:r>
      <w:r w:rsidR="00727C39">
        <w:rPr>
          <w:bCs/>
        </w:rPr>
        <w:t xml:space="preserve"> </w:t>
      </w:r>
      <w:bookmarkEnd w:id="13"/>
    </w:p>
    <w:p w14:paraId="597F8D72" w14:textId="071F182F" w:rsidR="00DC5DC8" w:rsidRPr="00DC5DC8" w:rsidRDefault="00DC5DC8" w:rsidP="00DC5DC8">
      <w:pPr>
        <w:pStyle w:val="ListParagraph"/>
        <w:numPr>
          <w:ilvl w:val="1"/>
          <w:numId w:val="9"/>
        </w:numPr>
        <w:spacing w:after="120" w:line="240" w:lineRule="auto"/>
        <w:contextualSpacing w:val="0"/>
        <w:outlineLvl w:val="2"/>
        <w:rPr>
          <w:color w:val="000000"/>
          <w:szCs w:val="24"/>
        </w:rPr>
      </w:pPr>
      <w:r w:rsidRPr="00DC5DC8">
        <w:rPr>
          <w:color w:val="000000"/>
          <w:szCs w:val="24"/>
        </w:rPr>
        <w:t xml:space="preserve">The </w:t>
      </w:r>
      <w:r w:rsidR="001449C2">
        <w:rPr>
          <w:color w:val="000000"/>
          <w:szCs w:val="24"/>
        </w:rPr>
        <w:t>Tutor</w:t>
      </w:r>
      <w:r w:rsidRPr="00DC5DC8">
        <w:rPr>
          <w:color w:val="000000"/>
          <w:szCs w:val="24"/>
        </w:rPr>
        <w:t xml:space="preserve"> shall be fully responsible for and shall indemnify the Client for and in respect </w:t>
      </w:r>
      <w:r w:rsidR="001D0FCD">
        <w:rPr>
          <w:color w:val="000000"/>
          <w:szCs w:val="24"/>
        </w:rPr>
        <w:t xml:space="preserve">of </w:t>
      </w:r>
      <w:r w:rsidR="001D0FCD" w:rsidRPr="00DC5DC8">
        <w:rPr>
          <w:color w:val="000000"/>
          <w:szCs w:val="24"/>
        </w:rPr>
        <w:t xml:space="preserve">any liability arising from any employment-related claim or any claim based on worker status (including reasonable costs and expenses) brought by </w:t>
      </w:r>
      <w:r w:rsidR="003C666A" w:rsidRPr="003C666A">
        <w:rPr>
          <w:color w:val="000000"/>
          <w:szCs w:val="24"/>
        </w:rPr>
        <w:t xml:space="preserve">the Tutor or any other person engaged or employed by the </w:t>
      </w:r>
      <w:r w:rsidR="003C666A">
        <w:rPr>
          <w:color w:val="000000"/>
          <w:szCs w:val="24"/>
        </w:rPr>
        <w:t>Tutor</w:t>
      </w:r>
      <w:r w:rsidR="003C666A" w:rsidRPr="003C666A">
        <w:rPr>
          <w:color w:val="000000"/>
          <w:szCs w:val="24"/>
        </w:rPr>
        <w:t xml:space="preserve"> </w:t>
      </w:r>
      <w:r w:rsidR="001D0FCD" w:rsidRPr="00DC5DC8">
        <w:rPr>
          <w:color w:val="000000"/>
          <w:szCs w:val="24"/>
        </w:rPr>
        <w:t>against the Client arising out of or in connection with the provision of the Services, except where such claim is as a result of any act or omission of the Client.</w:t>
      </w:r>
    </w:p>
    <w:p w14:paraId="6C681AE0" w14:textId="2AAA332E" w:rsidR="00E610F7" w:rsidRPr="00E67914" w:rsidRDefault="00E610F7" w:rsidP="00DC5DC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w:t>
      </w:r>
      <w:r w:rsidR="00455CA2">
        <w:rPr>
          <w:color w:val="000000"/>
          <w:szCs w:val="24"/>
        </w:rPr>
        <w:t>shall ensure that he/she</w:t>
      </w:r>
      <w:r w:rsidRPr="00E67914">
        <w:rPr>
          <w:color w:val="000000"/>
          <w:szCs w:val="24"/>
        </w:rPr>
        <w:t xml:space="preserve"> has the necessary skills and experience to provide the Services to the reasonable satisfaction of the Client. Any training that </w:t>
      </w:r>
      <w:r w:rsidR="006C30A4">
        <w:rPr>
          <w:color w:val="000000"/>
          <w:szCs w:val="24"/>
        </w:rPr>
        <w:t>the Tutor</w:t>
      </w:r>
      <w:r w:rsidRPr="00E67914">
        <w:rPr>
          <w:color w:val="000000"/>
          <w:szCs w:val="24"/>
        </w:rPr>
        <w:t xml:space="preserve"> requires shall be paid for by the </w:t>
      </w:r>
      <w:r w:rsidR="001449C2">
        <w:rPr>
          <w:color w:val="000000"/>
          <w:szCs w:val="24"/>
        </w:rPr>
        <w:t>Tutor</w:t>
      </w:r>
      <w:r w:rsidRPr="00E67914">
        <w:rPr>
          <w:color w:val="000000"/>
          <w:szCs w:val="24"/>
        </w:rPr>
        <w:t xml:space="preserve">. </w:t>
      </w:r>
    </w:p>
    <w:p w14:paraId="6899E644" w14:textId="1B34BB69" w:rsidR="00E610F7" w:rsidRPr="00E67914" w:rsidRDefault="00E610F7" w:rsidP="00734DE6">
      <w:pPr>
        <w:pStyle w:val="ListParagraph"/>
        <w:numPr>
          <w:ilvl w:val="1"/>
          <w:numId w:val="9"/>
        </w:numPr>
        <w:spacing w:after="120" w:line="240" w:lineRule="auto"/>
        <w:contextualSpacing w:val="0"/>
        <w:outlineLvl w:val="2"/>
        <w:rPr>
          <w:color w:val="000000"/>
          <w:szCs w:val="24"/>
        </w:rPr>
      </w:pPr>
      <w:r w:rsidRPr="00E67914">
        <w:rPr>
          <w:color w:val="000000"/>
          <w:szCs w:val="24"/>
        </w:rPr>
        <w:lastRenderedPageBreak/>
        <w:t xml:space="preserve">The </w:t>
      </w:r>
      <w:r w:rsidR="001449C2">
        <w:rPr>
          <w:color w:val="000000"/>
          <w:szCs w:val="24"/>
        </w:rPr>
        <w:t>Tutor</w:t>
      </w:r>
      <w:r w:rsidRPr="00E67914">
        <w:rPr>
          <w:color w:val="000000"/>
          <w:szCs w:val="24"/>
        </w:rPr>
        <w:t xml:space="preserve"> may appoint a suitably qualified and skilled substitute to perform the Services instead of </w:t>
      </w:r>
      <w:r w:rsidR="006C30A4">
        <w:rPr>
          <w:color w:val="000000"/>
          <w:szCs w:val="24"/>
        </w:rPr>
        <w:t>the Tutor</w:t>
      </w:r>
      <w:r w:rsidRPr="00E67914">
        <w:rPr>
          <w:color w:val="000000"/>
          <w:szCs w:val="24"/>
        </w:rPr>
        <w:t>. The Client may refuse to accept any substitute</w:t>
      </w:r>
      <w:r w:rsidR="002A044F" w:rsidRPr="00E67914">
        <w:rPr>
          <w:color w:val="000000"/>
          <w:szCs w:val="24"/>
        </w:rPr>
        <w:t xml:space="preserve"> only</w:t>
      </w:r>
      <w:r w:rsidRPr="00E67914">
        <w:rPr>
          <w:color w:val="000000"/>
          <w:szCs w:val="24"/>
        </w:rPr>
        <w:t xml:space="preserve"> if it is not reasonably satisfied that the substitute has the necessary skills and qualifications to provide the Services to the Client’s reasonable </w:t>
      </w:r>
      <w:r w:rsidR="00D00343" w:rsidRPr="00E67914">
        <w:rPr>
          <w:color w:val="000000"/>
          <w:szCs w:val="24"/>
        </w:rPr>
        <w:t>satisfaction.</w:t>
      </w:r>
    </w:p>
    <w:p w14:paraId="29435471" w14:textId="7356E7BC" w:rsidR="00E610F7" w:rsidRPr="00E67914" w:rsidRDefault="00E610F7" w:rsidP="00734DE6">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If </w:t>
      </w:r>
      <w:r w:rsidR="00C8280F" w:rsidRPr="00E67914">
        <w:rPr>
          <w:color w:val="000000"/>
          <w:szCs w:val="24"/>
        </w:rPr>
        <w:t>a</w:t>
      </w:r>
      <w:r w:rsidRPr="00E67914">
        <w:rPr>
          <w:color w:val="000000"/>
          <w:szCs w:val="24"/>
        </w:rPr>
        <w:t xml:space="preserve"> substitute</w:t>
      </w:r>
      <w:r w:rsidR="00C8280F" w:rsidRPr="00E67914">
        <w:rPr>
          <w:color w:val="000000"/>
          <w:szCs w:val="24"/>
        </w:rPr>
        <w:t xml:space="preserve"> is appointed</w:t>
      </w:r>
      <w:r w:rsidRPr="00E67914">
        <w:rPr>
          <w:color w:val="000000"/>
          <w:szCs w:val="24"/>
        </w:rPr>
        <w:t xml:space="preserve">, the </w:t>
      </w:r>
      <w:r w:rsidR="001449C2">
        <w:rPr>
          <w:color w:val="000000"/>
          <w:szCs w:val="24"/>
        </w:rPr>
        <w:t>Tutor</w:t>
      </w:r>
      <w:r w:rsidRPr="00E67914">
        <w:rPr>
          <w:color w:val="000000"/>
          <w:szCs w:val="24"/>
        </w:rPr>
        <w:t xml:space="preserve"> shall:</w:t>
      </w:r>
    </w:p>
    <w:p w14:paraId="65091044" w14:textId="2321C0C1" w:rsidR="00E610F7" w:rsidRPr="00E67914" w:rsidRDefault="00E610F7"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be responsible for any payment agreed between the substitute and the </w:t>
      </w:r>
      <w:r w:rsidR="001449C2">
        <w:rPr>
          <w:color w:val="000000"/>
          <w:szCs w:val="24"/>
        </w:rPr>
        <w:t>Tutor</w:t>
      </w:r>
      <w:r w:rsidRPr="00E67914">
        <w:rPr>
          <w:color w:val="000000"/>
          <w:szCs w:val="24"/>
        </w:rPr>
        <w:t xml:space="preserve">; </w:t>
      </w:r>
    </w:p>
    <w:p w14:paraId="5C81A116" w14:textId="497A948D" w:rsidR="00E610F7" w:rsidRPr="00E67914" w:rsidRDefault="00E610F7"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make sure that the substitute is able to take over the Services from </w:t>
      </w:r>
      <w:r w:rsidR="006C30A4">
        <w:rPr>
          <w:color w:val="000000"/>
          <w:szCs w:val="24"/>
        </w:rPr>
        <w:t>the Tutor</w:t>
      </w:r>
      <w:r w:rsidRPr="00E67914">
        <w:rPr>
          <w:color w:val="000000"/>
          <w:szCs w:val="24"/>
        </w:rPr>
        <w:t xml:space="preserve"> without unreasonable </w:t>
      </w:r>
      <w:r w:rsidR="00F121FC" w:rsidRPr="00E67914">
        <w:rPr>
          <w:color w:val="000000"/>
          <w:szCs w:val="24"/>
        </w:rPr>
        <w:t xml:space="preserve">disruption and </w:t>
      </w:r>
      <w:r w:rsidR="00665E0B" w:rsidRPr="00E67914">
        <w:rPr>
          <w:color w:val="000000"/>
          <w:szCs w:val="24"/>
        </w:rPr>
        <w:t xml:space="preserve">shall </w:t>
      </w:r>
      <w:r w:rsidR="00F121FC" w:rsidRPr="00E67914">
        <w:rPr>
          <w:color w:val="000000"/>
          <w:szCs w:val="24"/>
        </w:rPr>
        <w:t>be responsible for any additional costs</w:t>
      </w:r>
      <w:r w:rsidR="00665E0B" w:rsidRPr="00E67914">
        <w:rPr>
          <w:color w:val="000000"/>
          <w:szCs w:val="24"/>
        </w:rPr>
        <w:t xml:space="preserve"> during any handover period</w:t>
      </w:r>
      <w:r w:rsidRPr="00E67914">
        <w:rPr>
          <w:color w:val="000000"/>
          <w:szCs w:val="24"/>
        </w:rPr>
        <w:t xml:space="preserve">; </w:t>
      </w:r>
    </w:p>
    <w:p w14:paraId="4DF671A0" w14:textId="0D800798" w:rsidR="00F121FC" w:rsidRPr="00E67914" w:rsidRDefault="00F121FC"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continue to be subject to all </w:t>
      </w:r>
      <w:r w:rsidR="007823DD">
        <w:rPr>
          <w:color w:val="000000"/>
          <w:szCs w:val="24"/>
        </w:rPr>
        <w:t>liabilities</w:t>
      </w:r>
      <w:r w:rsidRPr="00E67914">
        <w:rPr>
          <w:color w:val="000000"/>
          <w:szCs w:val="24"/>
        </w:rPr>
        <w:t xml:space="preserve"> and obligations in this Agreement during the appointment of the substitute; </w:t>
      </w:r>
    </w:p>
    <w:p w14:paraId="6DD7B10F" w14:textId="471CE1AB" w:rsidR="00F121FC" w:rsidRPr="00E67914" w:rsidRDefault="00F121FC"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get the substitute to sign any </w:t>
      </w:r>
      <w:r w:rsidR="00455CA2">
        <w:rPr>
          <w:color w:val="000000"/>
          <w:szCs w:val="24"/>
        </w:rPr>
        <w:t>documents to protect the interests of the Client including in relation to confidentiality and assignment of intellectual property rights</w:t>
      </w:r>
      <w:r w:rsidRPr="00E67914">
        <w:rPr>
          <w:color w:val="000000"/>
          <w:szCs w:val="24"/>
        </w:rPr>
        <w:t xml:space="preserve">; and </w:t>
      </w:r>
    </w:p>
    <w:p w14:paraId="09F76926" w14:textId="68F64030" w:rsidR="00F121FC" w:rsidRPr="00E67914" w:rsidRDefault="00F121FC" w:rsidP="00DD09B8">
      <w:pPr>
        <w:pStyle w:val="ListParagraph"/>
        <w:numPr>
          <w:ilvl w:val="2"/>
          <w:numId w:val="9"/>
        </w:numPr>
        <w:spacing w:after="120" w:line="240" w:lineRule="auto"/>
        <w:contextualSpacing w:val="0"/>
        <w:outlineLvl w:val="2"/>
        <w:rPr>
          <w:color w:val="000000"/>
          <w:szCs w:val="24"/>
        </w:rPr>
      </w:pPr>
      <w:proofErr w:type="gramStart"/>
      <w:r w:rsidRPr="00E67914">
        <w:rPr>
          <w:color w:val="000000"/>
          <w:szCs w:val="24"/>
        </w:rPr>
        <w:t>make</w:t>
      </w:r>
      <w:proofErr w:type="gramEnd"/>
      <w:r w:rsidRPr="00E67914">
        <w:rPr>
          <w:color w:val="000000"/>
          <w:szCs w:val="24"/>
        </w:rPr>
        <w:t xml:space="preserve"> sure that the substitute has any training that is necessary (at the </w:t>
      </w:r>
      <w:r w:rsidR="001449C2">
        <w:rPr>
          <w:color w:val="000000"/>
          <w:szCs w:val="24"/>
        </w:rPr>
        <w:t>Tutor</w:t>
      </w:r>
      <w:r w:rsidRPr="00E67914">
        <w:rPr>
          <w:color w:val="000000"/>
          <w:szCs w:val="24"/>
        </w:rPr>
        <w:t>’s expense).</w:t>
      </w:r>
    </w:p>
    <w:p w14:paraId="1B107DA3" w14:textId="1C2EDFC0" w:rsidR="00BD6A8E" w:rsidRPr="00E67914" w:rsidRDefault="00BD6A8E" w:rsidP="00DD09B8">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Liability</w:t>
      </w:r>
    </w:p>
    <w:p w14:paraId="078D5165" w14:textId="3A0A27AD" w:rsidR="00942886" w:rsidRPr="00E67914" w:rsidRDefault="00942886"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be responsible for any loss, damage or injury to any party</w:t>
      </w:r>
      <w:r w:rsidR="00297F4C">
        <w:rPr>
          <w:color w:val="000000"/>
          <w:szCs w:val="24"/>
        </w:rPr>
        <w:t xml:space="preserve"> that</w:t>
      </w:r>
      <w:r w:rsidRPr="00E67914">
        <w:rPr>
          <w:color w:val="000000"/>
          <w:szCs w:val="24"/>
        </w:rPr>
        <w:t xml:space="preserve"> results from </w:t>
      </w:r>
      <w:r w:rsidR="00297F4C">
        <w:rPr>
          <w:color w:val="000000"/>
          <w:szCs w:val="24"/>
        </w:rPr>
        <w:t>any act or omission of</w:t>
      </w:r>
      <w:r w:rsidRPr="00E67914">
        <w:rPr>
          <w:color w:val="000000"/>
          <w:szCs w:val="24"/>
        </w:rPr>
        <w:t xml:space="preserve"> the </w:t>
      </w:r>
      <w:r w:rsidR="001449C2">
        <w:rPr>
          <w:color w:val="000000"/>
          <w:szCs w:val="24"/>
        </w:rPr>
        <w:t>Tutor</w:t>
      </w:r>
      <w:r w:rsidRPr="00E67914">
        <w:rPr>
          <w:color w:val="000000"/>
          <w:szCs w:val="24"/>
        </w:rPr>
        <w:t xml:space="preserve">, even if it is not a breach of this Agreement. The </w:t>
      </w:r>
      <w:r w:rsidR="001449C2">
        <w:rPr>
          <w:color w:val="000000"/>
          <w:szCs w:val="24"/>
        </w:rPr>
        <w:t>Tutor</w:t>
      </w:r>
      <w:r w:rsidRPr="00E67914">
        <w:rPr>
          <w:color w:val="000000"/>
          <w:szCs w:val="24"/>
        </w:rPr>
        <w:t xml:space="preserve"> shall </w:t>
      </w:r>
      <w:r w:rsidR="007823DD">
        <w:rPr>
          <w:color w:val="000000"/>
          <w:szCs w:val="24"/>
        </w:rPr>
        <w:t>indemnify the Client</w:t>
      </w:r>
      <w:r w:rsidR="00C04CA4" w:rsidRPr="00E67914">
        <w:rPr>
          <w:color w:val="000000"/>
          <w:szCs w:val="24"/>
        </w:rPr>
        <w:t xml:space="preserve">, in full, </w:t>
      </w:r>
      <w:r w:rsidR="00D71EA0">
        <w:rPr>
          <w:color w:val="000000"/>
          <w:szCs w:val="24"/>
        </w:rPr>
        <w:t xml:space="preserve">for </w:t>
      </w:r>
      <w:r w:rsidR="00C04CA4" w:rsidRPr="00E67914">
        <w:rPr>
          <w:color w:val="000000"/>
          <w:szCs w:val="24"/>
        </w:rPr>
        <w:t>any</w:t>
      </w:r>
      <w:r w:rsidR="00297F4C">
        <w:rPr>
          <w:color w:val="000000"/>
          <w:szCs w:val="24"/>
        </w:rPr>
        <w:t xml:space="preserve"> payments</w:t>
      </w:r>
      <w:r w:rsidR="00C04CA4" w:rsidRPr="00E67914">
        <w:rPr>
          <w:color w:val="000000"/>
          <w:szCs w:val="24"/>
        </w:rPr>
        <w:t xml:space="preserve"> that the Client has to </w:t>
      </w:r>
      <w:r w:rsidR="00297F4C">
        <w:rPr>
          <w:color w:val="000000"/>
          <w:szCs w:val="24"/>
        </w:rPr>
        <w:t xml:space="preserve">make </w:t>
      </w:r>
      <w:r w:rsidR="00D71EA0">
        <w:rPr>
          <w:color w:val="000000"/>
          <w:szCs w:val="24"/>
        </w:rPr>
        <w:t xml:space="preserve">to any third party </w:t>
      </w:r>
      <w:r w:rsidR="0068312E">
        <w:rPr>
          <w:color w:val="000000"/>
          <w:szCs w:val="24"/>
        </w:rPr>
        <w:t xml:space="preserve">and </w:t>
      </w:r>
      <w:r w:rsidR="00D71EA0">
        <w:rPr>
          <w:color w:val="000000"/>
          <w:szCs w:val="24"/>
        </w:rPr>
        <w:t xml:space="preserve">for any </w:t>
      </w:r>
      <w:r w:rsidR="0068312E">
        <w:rPr>
          <w:color w:val="000000"/>
          <w:szCs w:val="24"/>
        </w:rPr>
        <w:t>expenses (including</w:t>
      </w:r>
      <w:r w:rsidR="005F697E">
        <w:rPr>
          <w:color w:val="000000"/>
          <w:szCs w:val="24"/>
        </w:rPr>
        <w:t xml:space="preserve"> reasonable</w:t>
      </w:r>
      <w:r w:rsidR="0068312E">
        <w:rPr>
          <w:color w:val="000000"/>
          <w:szCs w:val="24"/>
        </w:rPr>
        <w:t xml:space="preserve"> legal fees), </w:t>
      </w:r>
      <w:r w:rsidR="00D71EA0">
        <w:rPr>
          <w:color w:val="000000"/>
          <w:szCs w:val="24"/>
        </w:rPr>
        <w:t>losses, awards or damage incurred by the Client</w:t>
      </w:r>
      <w:r w:rsidR="00C04CA4" w:rsidRPr="00E67914">
        <w:rPr>
          <w:color w:val="000000"/>
          <w:szCs w:val="24"/>
        </w:rPr>
        <w:t>, as well as any fine or other payment imposed on the person, organisation or the Client</w:t>
      </w:r>
      <w:r w:rsidR="0068312E">
        <w:rPr>
          <w:color w:val="000000"/>
          <w:szCs w:val="24"/>
        </w:rPr>
        <w:t>,</w:t>
      </w:r>
      <w:r w:rsidR="00C04CA4" w:rsidRPr="00E67914">
        <w:rPr>
          <w:color w:val="000000"/>
          <w:szCs w:val="24"/>
        </w:rPr>
        <w:t xml:space="preserve"> relating to</w:t>
      </w:r>
      <w:r w:rsidRPr="00E67914">
        <w:rPr>
          <w:color w:val="000000"/>
          <w:szCs w:val="24"/>
        </w:rPr>
        <w:t xml:space="preserve"> such loss, damage or </w:t>
      </w:r>
      <w:r w:rsidR="00297F4C">
        <w:rPr>
          <w:color w:val="000000"/>
          <w:szCs w:val="24"/>
        </w:rPr>
        <w:t>injury</w:t>
      </w:r>
      <w:r w:rsidRPr="00E67914">
        <w:rPr>
          <w:color w:val="000000"/>
          <w:szCs w:val="24"/>
        </w:rPr>
        <w:t>.</w:t>
      </w:r>
    </w:p>
    <w:p w14:paraId="661DEA5A" w14:textId="61DAF053" w:rsidR="006C3805" w:rsidRDefault="006C3805" w:rsidP="006C3805">
      <w:pPr>
        <w:pStyle w:val="ListParagraph"/>
        <w:numPr>
          <w:ilvl w:val="1"/>
          <w:numId w:val="9"/>
        </w:numPr>
        <w:spacing w:after="160" w:line="240" w:lineRule="auto"/>
        <w:contextualSpacing w:val="0"/>
        <w:rPr>
          <w:color w:val="000000"/>
          <w:szCs w:val="24"/>
        </w:rPr>
      </w:pPr>
      <w:r w:rsidRPr="0009548E">
        <w:rPr>
          <w:bCs/>
        </w:rPr>
        <w:t xml:space="preserve">The </w:t>
      </w:r>
      <w:r w:rsidR="001449C2">
        <w:rPr>
          <w:bCs/>
        </w:rPr>
        <w:t>Tutor</w:t>
      </w:r>
      <w:r w:rsidRPr="0009548E">
        <w:rPr>
          <w:bCs/>
        </w:rPr>
        <w:t xml:space="preserve"> agrees</w:t>
      </w:r>
      <w:r w:rsidRPr="00AB1198">
        <w:rPr>
          <w:bCs/>
        </w:rPr>
        <w:t xml:space="preserve"> to indemnify and keep indemnified </w:t>
      </w:r>
      <w:r>
        <w:rPr>
          <w:bCs/>
        </w:rPr>
        <w:t xml:space="preserve">the Client </w:t>
      </w:r>
      <w:r w:rsidRPr="00AB1198">
        <w:rPr>
          <w:bCs/>
        </w:rPr>
        <w:t>against any liabilities</w:t>
      </w:r>
      <w:r>
        <w:rPr>
          <w:bCs/>
        </w:rPr>
        <w:t>,</w:t>
      </w:r>
      <w:r w:rsidRPr="00AB1198">
        <w:rPr>
          <w:bCs/>
        </w:rPr>
        <w:t xml:space="preserve"> claims</w:t>
      </w:r>
      <w:r>
        <w:rPr>
          <w:bCs/>
        </w:rPr>
        <w:t xml:space="preserve">, </w:t>
      </w:r>
      <w:r w:rsidRPr="00AB1198">
        <w:rPr>
          <w:bCs/>
        </w:rPr>
        <w:t>damages and losses howsoever arising from or incurred by reason of (</w:t>
      </w:r>
      <w:proofErr w:type="spellStart"/>
      <w:r w:rsidRPr="00AB1198">
        <w:rPr>
          <w:bCs/>
        </w:rPr>
        <w:t>i</w:t>
      </w:r>
      <w:proofErr w:type="spellEnd"/>
      <w:r w:rsidRPr="00AB1198">
        <w:rPr>
          <w:bCs/>
        </w:rPr>
        <w:t xml:space="preserve">) any infringement </w:t>
      </w:r>
      <w:r>
        <w:rPr>
          <w:bCs/>
        </w:rPr>
        <w:t xml:space="preserve">or alleged infringement </w:t>
      </w:r>
      <w:r w:rsidRPr="00AB1198">
        <w:rPr>
          <w:bCs/>
        </w:rPr>
        <w:t xml:space="preserve">(including but not limited to the </w:t>
      </w:r>
      <w:proofErr w:type="spellStart"/>
      <w:r w:rsidRPr="00AB1198">
        <w:rPr>
          <w:bCs/>
        </w:rPr>
        <w:t>defence</w:t>
      </w:r>
      <w:proofErr w:type="spellEnd"/>
      <w:r w:rsidRPr="00AB1198">
        <w:rPr>
          <w:bCs/>
        </w:rPr>
        <w:t xml:space="preserve"> of such alleged infringement) by the </w:t>
      </w:r>
      <w:r w:rsidR="001449C2">
        <w:rPr>
          <w:bCs/>
        </w:rPr>
        <w:t>Tutor</w:t>
      </w:r>
      <w:r w:rsidRPr="00AB1198">
        <w:rPr>
          <w:bCs/>
        </w:rPr>
        <w:t xml:space="preserve"> of any intellectual property rights of any third party suffered or incurred as a result of or in connection with the supply or receipt of the Services under this Agreemen</w:t>
      </w:r>
      <w:r>
        <w:rPr>
          <w:bCs/>
        </w:rPr>
        <w:t>t</w:t>
      </w:r>
      <w:r w:rsidRPr="00AB1198">
        <w:rPr>
          <w:bCs/>
        </w:rPr>
        <w:t xml:space="preserve">, and (ii) indemnify </w:t>
      </w:r>
      <w:r w:rsidR="001A1961">
        <w:rPr>
          <w:bCs/>
        </w:rPr>
        <w:t xml:space="preserve">the Client </w:t>
      </w:r>
      <w:r w:rsidRPr="00AB1198">
        <w:rPr>
          <w:bCs/>
        </w:rPr>
        <w:t xml:space="preserve">against all reasonable costs and expenses (together with all penalties, fines, interest, charges and costs (including management costs)) incurred or payable by </w:t>
      </w:r>
      <w:r w:rsidR="001A1961">
        <w:rPr>
          <w:bCs/>
        </w:rPr>
        <w:t xml:space="preserve">the Client </w:t>
      </w:r>
      <w:r w:rsidRPr="00AB1198">
        <w:rPr>
          <w:bCs/>
        </w:rPr>
        <w:t xml:space="preserve">in connection with any such liability, infringement or claim to the extent that such liabilities or claims are caused by the </w:t>
      </w:r>
      <w:r w:rsidR="001449C2">
        <w:rPr>
          <w:bCs/>
        </w:rPr>
        <w:t>Tutor</w:t>
      </w:r>
      <w:r w:rsidR="001A1961">
        <w:rPr>
          <w:bCs/>
        </w:rPr>
        <w:t>.</w:t>
      </w:r>
    </w:p>
    <w:p w14:paraId="4B69FBE9" w14:textId="02F57FEF" w:rsidR="00BD6A8E" w:rsidRPr="00E67914" w:rsidRDefault="00942886"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w:t>
      </w:r>
      <w:r w:rsidR="00C04CA4" w:rsidRPr="00E67914">
        <w:rPr>
          <w:color w:val="000000"/>
          <w:szCs w:val="24"/>
        </w:rPr>
        <w:t xml:space="preserve">make sure that </w:t>
      </w:r>
      <w:r w:rsidR="002C776B">
        <w:rPr>
          <w:color w:val="000000"/>
          <w:szCs w:val="24"/>
        </w:rPr>
        <w:t xml:space="preserve">he/she </w:t>
      </w:r>
      <w:r w:rsidR="00C04CA4" w:rsidRPr="00E67914">
        <w:rPr>
          <w:color w:val="000000"/>
          <w:szCs w:val="24"/>
        </w:rPr>
        <w:t xml:space="preserve">has </w:t>
      </w:r>
      <w:r w:rsidRPr="00E67914">
        <w:rPr>
          <w:color w:val="000000"/>
          <w:szCs w:val="24"/>
        </w:rPr>
        <w:t xml:space="preserve">insurance to cover </w:t>
      </w:r>
      <w:r w:rsidR="00C04CA4" w:rsidRPr="00E67914">
        <w:rPr>
          <w:color w:val="000000"/>
          <w:szCs w:val="24"/>
        </w:rPr>
        <w:t xml:space="preserve">any </w:t>
      </w:r>
      <w:r w:rsidRPr="00E67914">
        <w:rPr>
          <w:color w:val="000000"/>
          <w:szCs w:val="24"/>
        </w:rPr>
        <w:t xml:space="preserve">claim against </w:t>
      </w:r>
      <w:r w:rsidR="002C776B">
        <w:rPr>
          <w:color w:val="000000"/>
          <w:szCs w:val="24"/>
        </w:rPr>
        <w:t>him/her</w:t>
      </w:r>
      <w:r w:rsidRPr="00E67914">
        <w:rPr>
          <w:color w:val="000000"/>
          <w:szCs w:val="24"/>
        </w:rPr>
        <w:t xml:space="preserve"> (</w:t>
      </w:r>
      <w:r w:rsidR="00C04CA4" w:rsidRPr="00E67914">
        <w:rPr>
          <w:color w:val="000000"/>
          <w:szCs w:val="24"/>
        </w:rPr>
        <w:t xml:space="preserve">or any other person or organisation that </w:t>
      </w:r>
      <w:r w:rsidR="00455CA2">
        <w:rPr>
          <w:color w:val="000000"/>
          <w:szCs w:val="24"/>
        </w:rPr>
        <w:t>he/she</w:t>
      </w:r>
      <w:r w:rsidR="00C04CA4" w:rsidRPr="00E67914">
        <w:rPr>
          <w:color w:val="000000"/>
          <w:szCs w:val="24"/>
        </w:rPr>
        <w:t xml:space="preserve"> engages or employs</w:t>
      </w:r>
      <w:r w:rsidRPr="00E67914">
        <w:rPr>
          <w:color w:val="000000"/>
          <w:szCs w:val="24"/>
        </w:rPr>
        <w:t xml:space="preserve">) whether </w:t>
      </w:r>
      <w:r w:rsidR="00C04CA4" w:rsidRPr="00E67914">
        <w:rPr>
          <w:color w:val="000000"/>
          <w:szCs w:val="24"/>
        </w:rPr>
        <w:t xml:space="preserve">the claim is because of this Agreement or for some other reason. The insurance shall include </w:t>
      </w:r>
      <w:r w:rsidRPr="00E67914">
        <w:rPr>
          <w:color w:val="000000"/>
          <w:szCs w:val="24"/>
        </w:rPr>
        <w:t>Employer’s Liability Insurance, Public Liability Insurance</w:t>
      </w:r>
      <w:r w:rsidR="00297F4C">
        <w:rPr>
          <w:color w:val="000000"/>
          <w:szCs w:val="24"/>
        </w:rPr>
        <w:t>,</w:t>
      </w:r>
      <w:r w:rsidRPr="00E67914">
        <w:rPr>
          <w:color w:val="000000"/>
          <w:szCs w:val="24"/>
        </w:rPr>
        <w:t xml:space="preserve"> </w:t>
      </w:r>
      <w:r w:rsidR="00297F4C" w:rsidRPr="00E67914">
        <w:rPr>
          <w:color w:val="000000"/>
          <w:szCs w:val="24"/>
        </w:rPr>
        <w:t xml:space="preserve">Professional Indemnity insurance </w:t>
      </w:r>
      <w:r w:rsidRPr="00E67914">
        <w:rPr>
          <w:color w:val="000000"/>
          <w:szCs w:val="24"/>
        </w:rPr>
        <w:t>and any other suitable policies of insurance as</w:t>
      </w:r>
      <w:r w:rsidR="00297F4C">
        <w:rPr>
          <w:color w:val="000000"/>
          <w:szCs w:val="24"/>
        </w:rPr>
        <w:t xml:space="preserve"> the </w:t>
      </w:r>
      <w:r w:rsidR="001449C2">
        <w:rPr>
          <w:color w:val="000000"/>
          <w:szCs w:val="24"/>
        </w:rPr>
        <w:t>Tutor</w:t>
      </w:r>
      <w:r w:rsidR="00297F4C">
        <w:rPr>
          <w:color w:val="000000"/>
          <w:szCs w:val="24"/>
        </w:rPr>
        <w:t xml:space="preserve"> shall determine</w:t>
      </w:r>
      <w:r w:rsidRPr="00E67914">
        <w:rPr>
          <w:color w:val="000000"/>
          <w:szCs w:val="24"/>
        </w:rPr>
        <w:t>.</w:t>
      </w:r>
    </w:p>
    <w:p w14:paraId="5CC4C0D5" w14:textId="02083134" w:rsidR="00665E0B" w:rsidRPr="00E67914" w:rsidRDefault="00665E0B"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shall be responsible for any problems arising as a result of the provision of the Services and the </w:t>
      </w:r>
      <w:r w:rsidR="001449C2">
        <w:rPr>
          <w:color w:val="000000"/>
          <w:szCs w:val="24"/>
        </w:rPr>
        <w:t>Tutor</w:t>
      </w:r>
      <w:r w:rsidRPr="00E67914">
        <w:rPr>
          <w:color w:val="000000"/>
          <w:szCs w:val="24"/>
        </w:rPr>
        <w:t xml:space="preserve"> shall put these problems right at </w:t>
      </w:r>
      <w:r w:rsidR="00455CA2">
        <w:rPr>
          <w:color w:val="000000"/>
          <w:szCs w:val="24"/>
        </w:rPr>
        <w:t>his/her</w:t>
      </w:r>
      <w:r w:rsidRPr="00E67914">
        <w:rPr>
          <w:color w:val="000000"/>
          <w:szCs w:val="24"/>
        </w:rPr>
        <w:t xml:space="preserve"> own cost where the Client notifies the </w:t>
      </w:r>
      <w:r w:rsidR="001449C2">
        <w:rPr>
          <w:color w:val="000000"/>
          <w:szCs w:val="24"/>
        </w:rPr>
        <w:t>Tutor</w:t>
      </w:r>
      <w:r w:rsidRPr="00E67914">
        <w:rPr>
          <w:color w:val="000000"/>
          <w:szCs w:val="24"/>
        </w:rPr>
        <w:t xml:space="preserve"> in writing of the problem.</w:t>
      </w:r>
    </w:p>
    <w:p w14:paraId="6CD48DD8" w14:textId="5C8647DC" w:rsidR="00C04CA4" w:rsidRDefault="00C04CA4"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Neither the </w:t>
      </w:r>
      <w:r w:rsidR="001449C2">
        <w:rPr>
          <w:color w:val="000000"/>
          <w:szCs w:val="24"/>
        </w:rPr>
        <w:t>Tutor</w:t>
      </w:r>
      <w:r w:rsidRPr="00E67914">
        <w:rPr>
          <w:color w:val="000000"/>
          <w:szCs w:val="24"/>
        </w:rPr>
        <w:t xml:space="preserve"> nor the Client will be liable to the other for failure or delay in carrying out this Agreement, which is caused by an event beyond their reasonable control and that they could not have foreseen, or which was unavoidable. This includes industrial disputes, energy or transport failures, acts of God, war, terrorism, civil unrest, explosions, mechanical breakdown, natural disasters, deliberate damage, or failures of suppliers or sub-contractors to do what they are supposed to.</w:t>
      </w:r>
    </w:p>
    <w:p w14:paraId="01D0D650" w14:textId="43BA750F" w:rsidR="00AB0B1B" w:rsidRPr="00E67914" w:rsidRDefault="00AB0B1B" w:rsidP="00DD09B8">
      <w:pPr>
        <w:pStyle w:val="ListParagraph"/>
        <w:numPr>
          <w:ilvl w:val="1"/>
          <w:numId w:val="9"/>
        </w:numPr>
        <w:spacing w:after="120" w:line="240" w:lineRule="auto"/>
        <w:contextualSpacing w:val="0"/>
        <w:outlineLvl w:val="2"/>
        <w:rPr>
          <w:color w:val="000000"/>
          <w:szCs w:val="24"/>
        </w:rPr>
      </w:pPr>
      <w:r w:rsidRPr="0009548E">
        <w:rPr>
          <w:bCs/>
        </w:rPr>
        <w:lastRenderedPageBreak/>
        <w:t xml:space="preserve">Nothing in this Agreement shall exclude or limit the </w:t>
      </w:r>
      <w:r>
        <w:rPr>
          <w:bCs/>
        </w:rPr>
        <w:t>p</w:t>
      </w:r>
      <w:r w:rsidRPr="0009548E">
        <w:rPr>
          <w:bCs/>
        </w:rPr>
        <w:t>arties’ liability in respect of death, personal injury or fraud howsoever arising.</w:t>
      </w:r>
    </w:p>
    <w:p w14:paraId="29A7296F" w14:textId="1E9D758B" w:rsidR="001E3087" w:rsidRPr="00E67914" w:rsidRDefault="00E610F7" w:rsidP="00DD09B8">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Notices</w:t>
      </w:r>
    </w:p>
    <w:p w14:paraId="0CED5627" w14:textId="5E23608D"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Any notice sent under this Agreement must be in writing and must either be delivered by hand</w:t>
      </w:r>
      <w:r w:rsidR="00ED7761" w:rsidRPr="00E67914">
        <w:rPr>
          <w:color w:val="000000"/>
          <w:szCs w:val="24"/>
        </w:rPr>
        <w:t>,</w:t>
      </w:r>
      <w:r w:rsidRPr="00E67914">
        <w:rPr>
          <w:color w:val="000000"/>
          <w:szCs w:val="24"/>
        </w:rPr>
        <w:t xml:space="preserve"> or by pre-paid first class post or recorded delivery at the address shown at the beginning of this Agreement (or such other address as is notified to the other party for this purpose)</w:t>
      </w:r>
      <w:r w:rsidR="00FA6101">
        <w:rPr>
          <w:color w:val="000000"/>
          <w:szCs w:val="24"/>
        </w:rPr>
        <w:t xml:space="preserve"> </w:t>
      </w:r>
      <w:r w:rsidR="00FA6101" w:rsidRPr="00FA6101">
        <w:rPr>
          <w:color w:val="000000"/>
          <w:szCs w:val="24"/>
        </w:rPr>
        <w:t>or by email to an email address notified to the other party for this purpose</w:t>
      </w:r>
      <w:r w:rsidRPr="00E67914">
        <w:rPr>
          <w:color w:val="000000"/>
          <w:szCs w:val="24"/>
        </w:rPr>
        <w:t>.</w:t>
      </w:r>
    </w:p>
    <w:p w14:paraId="080ECCF2" w14:textId="2FD9DB09"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Without evidence of earlier receipt, notices given in accordance with clause 1</w:t>
      </w:r>
      <w:r w:rsidR="00C77E46" w:rsidRPr="00E67914">
        <w:rPr>
          <w:color w:val="000000"/>
          <w:szCs w:val="24"/>
        </w:rPr>
        <w:t>4</w:t>
      </w:r>
      <w:r w:rsidRPr="00E67914">
        <w:rPr>
          <w:color w:val="000000"/>
          <w:szCs w:val="24"/>
        </w:rPr>
        <w:t>.1 are deemed received:</w:t>
      </w:r>
    </w:p>
    <w:p w14:paraId="3AD90AEC" w14:textId="6FE4912F" w:rsidR="001E3087" w:rsidRPr="00E67914" w:rsidRDefault="00E610F7"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 xml:space="preserve">if the notice was delivered by hand, courier or other messenger, at the time of delivery; </w:t>
      </w:r>
    </w:p>
    <w:p w14:paraId="11330925" w14:textId="2EA2AE63" w:rsidR="00ED7761" w:rsidRDefault="00E610F7" w:rsidP="00DD09B8">
      <w:pPr>
        <w:pStyle w:val="ListParagraph"/>
        <w:numPr>
          <w:ilvl w:val="2"/>
          <w:numId w:val="9"/>
        </w:numPr>
        <w:spacing w:after="120" w:line="240" w:lineRule="auto"/>
        <w:contextualSpacing w:val="0"/>
        <w:outlineLvl w:val="2"/>
        <w:rPr>
          <w:color w:val="000000"/>
          <w:szCs w:val="24"/>
        </w:rPr>
      </w:pPr>
      <w:r w:rsidRPr="00E67914">
        <w:rPr>
          <w:color w:val="000000"/>
          <w:szCs w:val="24"/>
        </w:rPr>
        <w:t>if the notice was sent by post, at 9.00am on the second b</w:t>
      </w:r>
      <w:r w:rsidR="00ED7761" w:rsidRPr="00E67914">
        <w:rPr>
          <w:color w:val="000000"/>
          <w:szCs w:val="24"/>
        </w:rPr>
        <w:t>u</w:t>
      </w:r>
      <w:r w:rsidR="00631119" w:rsidRPr="00E67914">
        <w:rPr>
          <w:color w:val="000000"/>
          <w:szCs w:val="24"/>
        </w:rPr>
        <w:t>siness day after it was posted</w:t>
      </w:r>
      <w:r w:rsidR="005536BD">
        <w:rPr>
          <w:color w:val="000000"/>
          <w:szCs w:val="24"/>
        </w:rPr>
        <w:t>; or</w:t>
      </w:r>
    </w:p>
    <w:p w14:paraId="3208DE9D" w14:textId="75FE2117" w:rsidR="005536BD" w:rsidRPr="005536BD" w:rsidRDefault="005536BD" w:rsidP="005536BD">
      <w:pPr>
        <w:pStyle w:val="ListParagraph"/>
        <w:numPr>
          <w:ilvl w:val="2"/>
          <w:numId w:val="9"/>
        </w:numPr>
        <w:spacing w:after="120" w:line="240" w:lineRule="auto"/>
        <w:contextualSpacing w:val="0"/>
        <w:outlineLvl w:val="2"/>
        <w:rPr>
          <w:color w:val="000000"/>
          <w:szCs w:val="24"/>
        </w:rPr>
      </w:pPr>
      <w:r w:rsidRPr="005536BD">
        <w:rPr>
          <w:color w:val="000000"/>
          <w:szCs w:val="24"/>
        </w:rPr>
        <w:t>if the notice was sent by email, at the earlier of the time a return receipt is generated automatically by the recipient’s server, the time the recipient acknowledges receipt, and 24 hours after transmission, unless the sender receives notification, or should reasonably know, that the email has not been successfully delivered,</w:t>
      </w:r>
    </w:p>
    <w:p w14:paraId="06898010" w14:textId="33BBDBF5" w:rsidR="00ED7761" w:rsidRPr="00E67914" w:rsidRDefault="00ED7761" w:rsidP="00DD09B8">
      <w:pPr>
        <w:spacing w:after="120" w:line="240" w:lineRule="auto"/>
        <w:ind w:left="567"/>
        <w:outlineLvl w:val="2"/>
        <w:rPr>
          <w:color w:val="000000"/>
          <w:szCs w:val="24"/>
        </w:rPr>
      </w:pPr>
      <w:proofErr w:type="gramStart"/>
      <w:r w:rsidRPr="00E67914">
        <w:rPr>
          <w:color w:val="000000"/>
          <w:szCs w:val="24"/>
        </w:rPr>
        <w:t>except</w:t>
      </w:r>
      <w:proofErr w:type="gramEnd"/>
      <w:r w:rsidRPr="00E67914">
        <w:rPr>
          <w:color w:val="000000"/>
          <w:szCs w:val="24"/>
        </w:rPr>
        <w:t xml:space="preserve"> that if deemed receipt is outside of normal business hours, the notice shall be deemed to be received at 9.00am on that business day</w:t>
      </w:r>
      <w:r w:rsidR="00CB039D" w:rsidRPr="00E67914">
        <w:rPr>
          <w:color w:val="000000"/>
          <w:szCs w:val="24"/>
        </w:rPr>
        <w:t xml:space="preserve"> where deemed </w:t>
      </w:r>
      <w:r w:rsidRPr="00E67914">
        <w:rPr>
          <w:color w:val="000000"/>
          <w:szCs w:val="24"/>
        </w:rPr>
        <w:t xml:space="preserve">receipt </w:t>
      </w:r>
      <w:r w:rsidR="00CB039D" w:rsidRPr="00E67914">
        <w:rPr>
          <w:color w:val="000000"/>
          <w:szCs w:val="24"/>
        </w:rPr>
        <w:t xml:space="preserve">would be </w:t>
      </w:r>
      <w:r w:rsidRPr="00E67914">
        <w:rPr>
          <w:color w:val="000000"/>
          <w:szCs w:val="24"/>
        </w:rPr>
        <w:t>before 9.00am, or at 9.00am on the next business day where deemed receipt would occur after 5.00pm. This arrangement does not apply to the service of any documents in legal proceedings.</w:t>
      </w:r>
      <w:r w:rsidR="00671F30">
        <w:rPr>
          <w:color w:val="000000"/>
          <w:szCs w:val="24"/>
        </w:rPr>
        <w:t xml:space="preserve"> </w:t>
      </w:r>
    </w:p>
    <w:p w14:paraId="5F64D027" w14:textId="3EAC3D8B" w:rsidR="001E3087" w:rsidRPr="00E67914" w:rsidRDefault="00E610F7" w:rsidP="00DD09B8">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General</w:t>
      </w:r>
    </w:p>
    <w:p w14:paraId="1769AE6E" w14:textId="740DE8FD" w:rsidR="00531176" w:rsidRPr="00531176" w:rsidRDefault="00E610F7" w:rsidP="00531176">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This is the whole Agreement between the Client and the </w:t>
      </w:r>
      <w:r w:rsidR="001449C2">
        <w:rPr>
          <w:color w:val="000000"/>
          <w:szCs w:val="24"/>
        </w:rPr>
        <w:t>Tutor</w:t>
      </w:r>
      <w:r w:rsidRPr="00E67914">
        <w:rPr>
          <w:color w:val="000000"/>
          <w:szCs w:val="24"/>
        </w:rPr>
        <w:t xml:space="preserve"> and replaces any previous agreements between them.</w:t>
      </w:r>
      <w:r w:rsidR="00B247FD" w:rsidRPr="00E67914">
        <w:rPr>
          <w:color w:val="000000"/>
          <w:szCs w:val="24"/>
        </w:rPr>
        <w:t xml:space="preserve"> </w:t>
      </w:r>
      <w:r w:rsidR="00531176">
        <w:rPr>
          <w:color w:val="000000"/>
          <w:szCs w:val="24"/>
        </w:rPr>
        <w:t xml:space="preserve">The </w:t>
      </w:r>
      <w:r w:rsidR="001449C2">
        <w:rPr>
          <w:color w:val="000000"/>
          <w:szCs w:val="24"/>
        </w:rPr>
        <w:t>Tutor</w:t>
      </w:r>
      <w:r w:rsidR="00531176">
        <w:rPr>
          <w:color w:val="000000"/>
          <w:szCs w:val="24"/>
        </w:rPr>
        <w:t xml:space="preserve"> confirms</w:t>
      </w:r>
      <w:r w:rsidR="00531176" w:rsidRPr="00531176">
        <w:rPr>
          <w:color w:val="000000"/>
          <w:szCs w:val="24"/>
        </w:rPr>
        <w:t xml:space="preserve"> that, in entering into this Agreement</w:t>
      </w:r>
      <w:r w:rsidR="00531176">
        <w:rPr>
          <w:color w:val="000000"/>
          <w:szCs w:val="24"/>
        </w:rPr>
        <w:t>,</w:t>
      </w:r>
      <w:r w:rsidR="00E84D53" w:rsidRPr="00E84D53">
        <w:rPr>
          <w:color w:val="000000"/>
          <w:szCs w:val="24"/>
        </w:rPr>
        <w:t xml:space="preserve"> </w:t>
      </w:r>
      <w:r w:rsidR="00740B3C">
        <w:rPr>
          <w:color w:val="000000"/>
          <w:szCs w:val="24"/>
        </w:rPr>
        <w:t>he/she</w:t>
      </w:r>
      <w:r w:rsidR="00E84D53" w:rsidRPr="00531176">
        <w:rPr>
          <w:color w:val="000000"/>
          <w:szCs w:val="24"/>
        </w:rPr>
        <w:t xml:space="preserve"> has not relied upon and shall have no remedy in respect of any representations or warranties outside of this Agreement</w:t>
      </w:r>
      <w:r w:rsidR="00E84D53">
        <w:rPr>
          <w:color w:val="000000"/>
          <w:szCs w:val="24"/>
        </w:rPr>
        <w:t xml:space="preserve"> and </w:t>
      </w:r>
      <w:r w:rsidR="00E84D53" w:rsidRPr="00531176">
        <w:rPr>
          <w:color w:val="000000"/>
          <w:szCs w:val="24"/>
        </w:rPr>
        <w:t xml:space="preserve">the only remedy available to </w:t>
      </w:r>
      <w:r w:rsidR="00A65D6E">
        <w:rPr>
          <w:color w:val="000000"/>
          <w:szCs w:val="24"/>
        </w:rPr>
        <w:t>him/her</w:t>
      </w:r>
      <w:r w:rsidR="00E84D53" w:rsidRPr="00531176">
        <w:rPr>
          <w:color w:val="000000"/>
          <w:szCs w:val="24"/>
        </w:rPr>
        <w:t xml:space="preserve"> for breach of warranties shall be for breach of contract under the terms of this Agreement</w:t>
      </w:r>
      <w:r w:rsidR="00E84D53">
        <w:rPr>
          <w:color w:val="000000"/>
          <w:szCs w:val="24"/>
        </w:rPr>
        <w:t xml:space="preserve">. </w:t>
      </w:r>
    </w:p>
    <w:p w14:paraId="3ECF4C4C" w14:textId="3A78AC00"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If either the Client or the </w:t>
      </w:r>
      <w:r w:rsidR="001449C2">
        <w:rPr>
          <w:color w:val="000000"/>
          <w:szCs w:val="24"/>
        </w:rPr>
        <w:t>Tutor</w:t>
      </w:r>
      <w:r w:rsidRPr="00E67914">
        <w:rPr>
          <w:color w:val="000000"/>
          <w:szCs w:val="24"/>
        </w:rPr>
        <w:t xml:space="preserve"> wants to change this Agreement, the change must be in writing and must be signed by both of them.</w:t>
      </w:r>
    </w:p>
    <w:p w14:paraId="31AEE729" w14:textId="2C7257A3"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This Agreement may be signed separately by the Client and the </w:t>
      </w:r>
      <w:r w:rsidR="001449C2">
        <w:rPr>
          <w:color w:val="000000"/>
          <w:szCs w:val="24"/>
        </w:rPr>
        <w:t>Tutor</w:t>
      </w:r>
      <w:r w:rsidRPr="00E67914">
        <w:rPr>
          <w:color w:val="000000"/>
          <w:szCs w:val="24"/>
        </w:rPr>
        <w:t>, in which case the separate copies will together be taken as the whole Agreement.</w:t>
      </w:r>
    </w:p>
    <w:p w14:paraId="1DE6EAC9" w14:textId="39A93ECF"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No one other than the Client and the </w:t>
      </w:r>
      <w:r w:rsidR="001449C2">
        <w:rPr>
          <w:color w:val="000000"/>
          <w:szCs w:val="24"/>
        </w:rPr>
        <w:t>Tutor</w:t>
      </w:r>
      <w:r w:rsidRPr="00E67914">
        <w:rPr>
          <w:color w:val="000000"/>
          <w:szCs w:val="24"/>
        </w:rPr>
        <w:t xml:space="preserve"> has any rights under this Agreement.</w:t>
      </w:r>
    </w:p>
    <w:p w14:paraId="3EC9E129" w14:textId="52610D8E"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 xml:space="preserve">The </w:t>
      </w:r>
      <w:r w:rsidR="001449C2">
        <w:rPr>
          <w:color w:val="000000"/>
          <w:szCs w:val="24"/>
        </w:rPr>
        <w:t>Tutor</w:t>
      </w:r>
      <w:r w:rsidRPr="00E67914">
        <w:rPr>
          <w:color w:val="000000"/>
          <w:szCs w:val="24"/>
        </w:rPr>
        <w:t xml:space="preserve"> may not assign this Agreement or any of </w:t>
      </w:r>
      <w:r w:rsidR="00A65D6E">
        <w:rPr>
          <w:color w:val="000000"/>
          <w:szCs w:val="24"/>
        </w:rPr>
        <w:t>his/her</w:t>
      </w:r>
      <w:r w:rsidRPr="00E67914">
        <w:rPr>
          <w:color w:val="000000"/>
          <w:szCs w:val="24"/>
        </w:rPr>
        <w:t xml:space="preserve"> rights or obligations under this Agreement. The Client may assign this Agreement or any of its rights and obligations to any company owned by, or which is an affiliate or subsidiary of, the Client, or to anybody acquiring the Client business or its assets.</w:t>
      </w:r>
    </w:p>
    <w:p w14:paraId="042F8C5A" w14:textId="6C74F9AE" w:rsidR="001E3087" w:rsidRPr="00E67914" w:rsidRDefault="00E610F7" w:rsidP="00DD09B8">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Disputes</w:t>
      </w:r>
    </w:p>
    <w:p w14:paraId="2F2810D1" w14:textId="291A7DE3" w:rsidR="001E3087" w:rsidRPr="00E67914" w:rsidRDefault="00E610F7" w:rsidP="00DD09B8">
      <w:pPr>
        <w:pStyle w:val="ListParagraph"/>
        <w:numPr>
          <w:ilvl w:val="1"/>
          <w:numId w:val="9"/>
        </w:numPr>
        <w:spacing w:after="120" w:line="240" w:lineRule="auto"/>
        <w:contextualSpacing w:val="0"/>
        <w:outlineLvl w:val="2"/>
        <w:rPr>
          <w:color w:val="000000"/>
          <w:szCs w:val="24"/>
        </w:rPr>
      </w:pPr>
      <w:r w:rsidRPr="00E67914">
        <w:rPr>
          <w:color w:val="000000"/>
          <w:szCs w:val="24"/>
        </w:rPr>
        <w:t>This Agreement and any dispute or claim relating to or connected with it (including non-contractual disputes or claims) shall be governed by and construed in accordance with the law of England and Wales.</w:t>
      </w:r>
    </w:p>
    <w:p w14:paraId="2F19FDA4" w14:textId="2BCB89BD" w:rsidR="001E3087" w:rsidRPr="00E67914" w:rsidRDefault="004B0EC4" w:rsidP="00DD09B8">
      <w:pPr>
        <w:pStyle w:val="ListParagraph"/>
        <w:numPr>
          <w:ilvl w:val="1"/>
          <w:numId w:val="9"/>
        </w:numPr>
        <w:spacing w:after="120" w:line="240" w:lineRule="auto"/>
        <w:contextualSpacing w:val="0"/>
        <w:outlineLvl w:val="2"/>
        <w:rPr>
          <w:color w:val="000000"/>
          <w:szCs w:val="24"/>
        </w:rPr>
      </w:pPr>
      <w:r w:rsidRPr="00E67914">
        <w:rPr>
          <w:color w:val="000000"/>
          <w:szCs w:val="24"/>
        </w:rPr>
        <w:lastRenderedPageBreak/>
        <w:t xml:space="preserve">The </w:t>
      </w:r>
      <w:r w:rsidR="001449C2">
        <w:rPr>
          <w:color w:val="000000"/>
          <w:szCs w:val="24"/>
        </w:rPr>
        <w:t>Tutor</w:t>
      </w:r>
      <w:r w:rsidR="00E610F7" w:rsidRPr="00E67914">
        <w:rPr>
          <w:color w:val="000000"/>
          <w:szCs w:val="24"/>
        </w:rPr>
        <w:t xml:space="preserve"> and the Client agree that the courts of England and Wales are the only place where disputes or claims relating to or connected with this Agreement (including non-contractual disputes or claims) may be decided.</w:t>
      </w:r>
      <w:r w:rsidR="006246EF" w:rsidRPr="00E67914">
        <w:rPr>
          <w:color w:val="000000"/>
          <w:szCs w:val="24"/>
        </w:rPr>
        <w:t xml:space="preserve"> </w:t>
      </w:r>
    </w:p>
    <w:p w14:paraId="13601B80" w14:textId="6643B9C3" w:rsidR="001E3087" w:rsidRPr="00E67914" w:rsidRDefault="00E610F7" w:rsidP="001F0E12">
      <w:pPr>
        <w:pStyle w:val="ListParagraph"/>
        <w:keepNext/>
        <w:numPr>
          <w:ilvl w:val="0"/>
          <w:numId w:val="9"/>
        </w:numPr>
        <w:spacing w:before="360" w:after="120" w:line="240" w:lineRule="auto"/>
        <w:contextualSpacing w:val="0"/>
        <w:outlineLvl w:val="2"/>
        <w:rPr>
          <w:b/>
          <w:color w:val="000000"/>
          <w:sz w:val="24"/>
          <w:szCs w:val="28"/>
        </w:rPr>
      </w:pPr>
      <w:r w:rsidRPr="00E67914">
        <w:rPr>
          <w:b/>
          <w:color w:val="000000"/>
          <w:sz w:val="24"/>
          <w:szCs w:val="28"/>
        </w:rPr>
        <w:t>Signing</w:t>
      </w:r>
    </w:p>
    <w:p w14:paraId="690BBE03" w14:textId="715766C7" w:rsidR="001E3087" w:rsidRPr="00E67914" w:rsidRDefault="00E610F7" w:rsidP="001F0E12">
      <w:pPr>
        <w:keepNext/>
        <w:spacing w:before="240" w:after="240" w:line="240" w:lineRule="auto"/>
        <w:ind w:left="567"/>
        <w:rPr>
          <w:sz w:val="20"/>
        </w:rPr>
      </w:pPr>
      <w:r w:rsidRPr="00E67914">
        <w:rPr>
          <w:color w:val="000000"/>
          <w:szCs w:val="24"/>
        </w:rPr>
        <w:t xml:space="preserve">This Agreement is signed on the date mentioned at the beginning of this document. Each of the Client and the </w:t>
      </w:r>
      <w:r w:rsidR="001449C2">
        <w:rPr>
          <w:color w:val="000000"/>
          <w:szCs w:val="24"/>
        </w:rPr>
        <w:t>Tutor</w:t>
      </w:r>
      <w:r w:rsidRPr="00E67914">
        <w:rPr>
          <w:color w:val="000000"/>
          <w:szCs w:val="24"/>
        </w:rPr>
        <w:t xml:space="preserve"> agrees to the terms of this Agreement by signing below:</w:t>
      </w:r>
    </w:p>
    <w:p w14:paraId="028561FE" w14:textId="01607FA9" w:rsidR="001E3087" w:rsidRPr="00273769" w:rsidRDefault="00E610F7" w:rsidP="006E3788">
      <w:pPr>
        <w:keepNext/>
        <w:spacing w:before="240" w:after="240" w:line="240" w:lineRule="auto"/>
        <w:ind w:left="567"/>
        <w:rPr>
          <w:color w:val="000000"/>
          <w:szCs w:val="24"/>
        </w:rPr>
      </w:pPr>
      <w:r w:rsidRPr="00E67914">
        <w:rPr>
          <w:color w:val="000000"/>
          <w:szCs w:val="24"/>
        </w:rPr>
        <w:t xml:space="preserve">Signed by </w:t>
      </w:r>
      <w:r w:rsidR="005A30E2" w:rsidRPr="00043048">
        <w:rPr>
          <w:color w:val="000000"/>
          <w:szCs w:val="24"/>
          <w:highlight w:val="cyan"/>
        </w:rPr>
        <w:t>[Approved officer from ART Providers Ltd]</w:t>
      </w:r>
    </w:p>
    <w:p w14:paraId="24A6DA02" w14:textId="77777777" w:rsidR="001E3087" w:rsidRPr="00E67914" w:rsidRDefault="001E3087" w:rsidP="006E3788">
      <w:pPr>
        <w:keepNext/>
        <w:rPr>
          <w:sz w:val="20"/>
        </w:rPr>
      </w:pPr>
    </w:p>
    <w:p w14:paraId="23833C75" w14:textId="77777777" w:rsidR="00B02B2D" w:rsidRPr="00E67914" w:rsidRDefault="00B02B2D" w:rsidP="006E3788">
      <w:pPr>
        <w:keepNext/>
        <w:spacing w:before="240" w:after="0" w:line="240" w:lineRule="auto"/>
        <w:ind w:left="567"/>
        <w:rPr>
          <w:sz w:val="20"/>
        </w:rPr>
      </w:pPr>
      <w:r w:rsidRPr="00E67914">
        <w:rPr>
          <w:color w:val="000000"/>
          <w:szCs w:val="24"/>
        </w:rPr>
        <w:t>___________________________________________</w:t>
      </w:r>
      <w:r>
        <w:rPr>
          <w:color w:val="000000"/>
          <w:szCs w:val="24"/>
        </w:rPr>
        <w:tab/>
      </w:r>
      <w:r>
        <w:rPr>
          <w:color w:val="000000"/>
          <w:szCs w:val="24"/>
        </w:rPr>
        <w:tab/>
      </w:r>
      <w:r w:rsidRPr="00E67914">
        <w:rPr>
          <w:color w:val="000000"/>
          <w:szCs w:val="24"/>
        </w:rPr>
        <w:t>_________</w:t>
      </w:r>
      <w:r>
        <w:rPr>
          <w:color w:val="000000"/>
          <w:szCs w:val="24"/>
        </w:rPr>
        <w:softHyphen/>
      </w:r>
      <w:r>
        <w:rPr>
          <w:color w:val="000000"/>
          <w:szCs w:val="24"/>
        </w:rPr>
        <w:softHyphen/>
      </w:r>
      <w:r>
        <w:rPr>
          <w:color w:val="000000"/>
          <w:szCs w:val="24"/>
        </w:rPr>
        <w:softHyphen/>
      </w:r>
      <w:r>
        <w:rPr>
          <w:color w:val="000000"/>
          <w:szCs w:val="24"/>
        </w:rPr>
        <w:softHyphen/>
        <w:t>_____________</w:t>
      </w:r>
      <w:r w:rsidRPr="00E67914">
        <w:rPr>
          <w:color w:val="000000"/>
          <w:szCs w:val="24"/>
        </w:rPr>
        <w:t>__</w:t>
      </w:r>
    </w:p>
    <w:p w14:paraId="7CB31F5B" w14:textId="51F50074" w:rsidR="00B02B2D" w:rsidRPr="00B02B2D" w:rsidRDefault="00DB7E8E" w:rsidP="00B02B2D">
      <w:pPr>
        <w:spacing w:after="240" w:line="240" w:lineRule="auto"/>
        <w:ind w:left="567"/>
        <w:rPr>
          <w:sz w:val="20"/>
        </w:rPr>
      </w:pPr>
      <w:proofErr w:type="gramStart"/>
      <w:r>
        <w:rPr>
          <w:color w:val="000000"/>
          <w:szCs w:val="24"/>
        </w:rPr>
        <w:t>o</w:t>
      </w:r>
      <w:r w:rsidR="00B02B2D" w:rsidRPr="00E67914">
        <w:rPr>
          <w:color w:val="000000"/>
          <w:szCs w:val="24"/>
        </w:rPr>
        <w:t>n</w:t>
      </w:r>
      <w:proofErr w:type="gramEnd"/>
      <w:r w:rsidR="00B02B2D" w:rsidRPr="00E67914">
        <w:rPr>
          <w:color w:val="000000"/>
          <w:szCs w:val="24"/>
        </w:rPr>
        <w:t xml:space="preserve"> behalf </w:t>
      </w:r>
      <w:r w:rsidR="00B02B2D">
        <w:rPr>
          <w:color w:val="000000"/>
          <w:szCs w:val="24"/>
        </w:rPr>
        <w:t xml:space="preserve">of </w:t>
      </w:r>
      <w:r w:rsidRPr="00DB7E8E">
        <w:rPr>
          <w:bCs/>
          <w:color w:val="000000"/>
          <w:szCs w:val="24"/>
        </w:rPr>
        <w:t>ART Providers Ltd</w:t>
      </w:r>
      <w:r w:rsidR="00B02B2D">
        <w:rPr>
          <w:bCs/>
          <w:color w:val="000000"/>
          <w:szCs w:val="24"/>
        </w:rPr>
        <w:tab/>
      </w:r>
      <w:r w:rsidR="00B02B2D">
        <w:rPr>
          <w:bCs/>
          <w:color w:val="000000"/>
          <w:szCs w:val="24"/>
        </w:rPr>
        <w:tab/>
      </w:r>
      <w:r w:rsidR="00B02B2D">
        <w:rPr>
          <w:bCs/>
          <w:color w:val="000000"/>
          <w:szCs w:val="24"/>
        </w:rPr>
        <w:tab/>
      </w:r>
      <w:r w:rsidR="00B02B2D">
        <w:rPr>
          <w:bCs/>
          <w:color w:val="000000"/>
          <w:szCs w:val="24"/>
        </w:rPr>
        <w:tab/>
      </w:r>
      <w:r w:rsidR="00B02B2D">
        <w:rPr>
          <w:bCs/>
          <w:color w:val="000000"/>
          <w:szCs w:val="24"/>
        </w:rPr>
        <w:tab/>
        <w:t>Date</w:t>
      </w:r>
    </w:p>
    <w:p w14:paraId="58EB8F2B" w14:textId="77777777" w:rsidR="00885612" w:rsidRPr="00E67914" w:rsidRDefault="00885612">
      <w:pPr>
        <w:rPr>
          <w:sz w:val="20"/>
        </w:rPr>
      </w:pPr>
    </w:p>
    <w:p w14:paraId="00534143" w14:textId="0E815FC6" w:rsidR="00D83440" w:rsidRPr="00D83440" w:rsidRDefault="00885612" w:rsidP="006E3788">
      <w:pPr>
        <w:keepNext/>
        <w:spacing w:after="240" w:line="240" w:lineRule="auto"/>
        <w:ind w:left="567"/>
        <w:rPr>
          <w:b/>
          <w:bCs/>
          <w:color w:val="000000"/>
          <w:szCs w:val="24"/>
          <w:lang w:val="en-GB"/>
        </w:rPr>
      </w:pPr>
      <w:r w:rsidRPr="00E67914">
        <w:rPr>
          <w:color w:val="000000"/>
          <w:szCs w:val="24"/>
        </w:rPr>
        <w:t>Signed by</w:t>
      </w:r>
      <w:r w:rsidR="00D83440">
        <w:rPr>
          <w:color w:val="000000"/>
          <w:szCs w:val="24"/>
        </w:rPr>
        <w:t xml:space="preserve"> </w:t>
      </w:r>
    </w:p>
    <w:p w14:paraId="2F8AB5B6" w14:textId="77777777" w:rsidR="00885612" w:rsidRPr="00E67914" w:rsidRDefault="00885612" w:rsidP="006E3788">
      <w:pPr>
        <w:keepNext/>
        <w:ind w:left="567"/>
        <w:rPr>
          <w:sz w:val="20"/>
        </w:rPr>
      </w:pPr>
    </w:p>
    <w:p w14:paraId="7769C0A9" w14:textId="0CD8C2E7" w:rsidR="00885612" w:rsidRPr="00E67914" w:rsidRDefault="00885612" w:rsidP="006E3788">
      <w:pPr>
        <w:keepNext/>
        <w:spacing w:before="240" w:after="0" w:line="240" w:lineRule="auto"/>
        <w:ind w:left="567"/>
        <w:rPr>
          <w:sz w:val="20"/>
        </w:rPr>
      </w:pPr>
      <w:r w:rsidRPr="00E67914">
        <w:rPr>
          <w:color w:val="000000"/>
          <w:szCs w:val="24"/>
        </w:rPr>
        <w:t>___________________________________________</w:t>
      </w:r>
      <w:r w:rsidR="00B02B2D">
        <w:rPr>
          <w:color w:val="000000"/>
          <w:szCs w:val="24"/>
        </w:rPr>
        <w:tab/>
      </w:r>
      <w:r w:rsidR="00B02B2D">
        <w:rPr>
          <w:color w:val="000000"/>
          <w:szCs w:val="24"/>
        </w:rPr>
        <w:tab/>
      </w:r>
      <w:r w:rsidRPr="00E67914">
        <w:rPr>
          <w:color w:val="000000"/>
          <w:szCs w:val="24"/>
        </w:rPr>
        <w:t>_________</w:t>
      </w:r>
      <w:r w:rsidR="00B02B2D">
        <w:rPr>
          <w:color w:val="000000"/>
          <w:szCs w:val="24"/>
        </w:rPr>
        <w:softHyphen/>
      </w:r>
      <w:r w:rsidR="00B02B2D">
        <w:rPr>
          <w:color w:val="000000"/>
          <w:szCs w:val="24"/>
        </w:rPr>
        <w:softHyphen/>
      </w:r>
      <w:r w:rsidR="00B02B2D">
        <w:rPr>
          <w:color w:val="000000"/>
          <w:szCs w:val="24"/>
        </w:rPr>
        <w:softHyphen/>
      </w:r>
      <w:r w:rsidR="00B02B2D">
        <w:rPr>
          <w:color w:val="000000"/>
          <w:szCs w:val="24"/>
        </w:rPr>
        <w:softHyphen/>
        <w:t>_____________</w:t>
      </w:r>
      <w:r w:rsidRPr="00E67914">
        <w:rPr>
          <w:color w:val="000000"/>
          <w:szCs w:val="24"/>
        </w:rPr>
        <w:t>__</w:t>
      </w:r>
    </w:p>
    <w:p w14:paraId="663CCF59" w14:textId="277A05E8" w:rsidR="00885612" w:rsidRPr="00E67914" w:rsidRDefault="00455CA2" w:rsidP="00671F30">
      <w:pPr>
        <w:spacing w:after="240" w:line="240" w:lineRule="auto"/>
        <w:ind w:left="567"/>
        <w:rPr>
          <w:b/>
          <w:color w:val="000000"/>
          <w:sz w:val="24"/>
          <w:szCs w:val="28"/>
        </w:rPr>
      </w:pPr>
      <w:r w:rsidRPr="00043048">
        <w:rPr>
          <w:bCs/>
          <w:color w:val="000000"/>
          <w:szCs w:val="24"/>
          <w:highlight w:val="cyan"/>
          <w:lang w:val="en-GB"/>
        </w:rPr>
        <w:t>[</w:t>
      </w:r>
      <w:r w:rsidRPr="00043048">
        <w:rPr>
          <w:b/>
          <w:color w:val="000000"/>
          <w:szCs w:val="24"/>
          <w:highlight w:val="cyan"/>
          <w:lang w:val="en-GB"/>
        </w:rPr>
        <w:t>Tutor</w:t>
      </w:r>
      <w:r w:rsidRPr="00043048">
        <w:rPr>
          <w:bCs/>
          <w:color w:val="000000"/>
          <w:szCs w:val="24"/>
          <w:highlight w:val="cyan"/>
          <w:lang w:val="en-GB"/>
        </w:rPr>
        <w:t xml:space="preserve"> </w:t>
      </w:r>
      <w:r w:rsidRPr="00043048">
        <w:rPr>
          <w:b/>
          <w:color w:val="000000"/>
          <w:szCs w:val="24"/>
          <w:highlight w:val="cyan"/>
          <w:lang w:val="en-GB"/>
        </w:rPr>
        <w:t>Name</w:t>
      </w:r>
      <w:r w:rsidRPr="00043048">
        <w:rPr>
          <w:bCs/>
          <w:color w:val="000000"/>
          <w:szCs w:val="24"/>
          <w:highlight w:val="cyan"/>
          <w:lang w:val="en-GB"/>
        </w:rPr>
        <w:t>]</w:t>
      </w:r>
      <w:r>
        <w:rPr>
          <w:bCs/>
          <w:color w:val="000000"/>
          <w:szCs w:val="24"/>
        </w:rPr>
        <w:tab/>
      </w:r>
      <w:r>
        <w:rPr>
          <w:bCs/>
          <w:color w:val="000000"/>
          <w:szCs w:val="24"/>
        </w:rPr>
        <w:tab/>
      </w:r>
      <w:r>
        <w:rPr>
          <w:bCs/>
          <w:color w:val="000000"/>
          <w:szCs w:val="24"/>
        </w:rPr>
        <w:tab/>
      </w:r>
      <w:r>
        <w:rPr>
          <w:bCs/>
          <w:color w:val="000000"/>
          <w:szCs w:val="24"/>
        </w:rPr>
        <w:tab/>
      </w:r>
      <w:r w:rsidR="00B02B2D">
        <w:rPr>
          <w:bCs/>
          <w:color w:val="000000"/>
          <w:szCs w:val="24"/>
        </w:rPr>
        <w:tab/>
      </w:r>
      <w:r w:rsidR="00B02B2D">
        <w:rPr>
          <w:bCs/>
          <w:color w:val="000000"/>
          <w:szCs w:val="24"/>
        </w:rPr>
        <w:tab/>
      </w:r>
      <w:r w:rsidR="00B02B2D">
        <w:rPr>
          <w:bCs/>
          <w:color w:val="000000"/>
          <w:szCs w:val="24"/>
        </w:rPr>
        <w:tab/>
        <w:t>Date</w:t>
      </w:r>
      <w:r w:rsidR="00885612" w:rsidRPr="00E67914">
        <w:rPr>
          <w:b/>
          <w:color w:val="000000"/>
          <w:sz w:val="24"/>
          <w:szCs w:val="28"/>
        </w:rPr>
        <w:br w:type="page"/>
      </w:r>
    </w:p>
    <w:p w14:paraId="7C45869D" w14:textId="2D101E20" w:rsidR="001E3087" w:rsidRPr="00E67914" w:rsidRDefault="00E610F7" w:rsidP="0079476E">
      <w:pPr>
        <w:spacing w:before="281" w:after="281" w:line="240" w:lineRule="auto"/>
        <w:jc w:val="center"/>
        <w:outlineLvl w:val="2"/>
        <w:rPr>
          <w:sz w:val="20"/>
        </w:rPr>
      </w:pPr>
      <w:r w:rsidRPr="00E67914">
        <w:rPr>
          <w:b/>
          <w:color w:val="000000"/>
          <w:sz w:val="24"/>
          <w:szCs w:val="28"/>
        </w:rPr>
        <w:lastRenderedPageBreak/>
        <w:t>Schedule</w:t>
      </w:r>
    </w:p>
    <w:p w14:paraId="42EC424A" w14:textId="66CCB1ED" w:rsidR="001E3087" w:rsidRPr="00E67914" w:rsidRDefault="00E610F7">
      <w:pPr>
        <w:spacing w:before="240" w:after="240" w:line="240" w:lineRule="auto"/>
        <w:rPr>
          <w:sz w:val="20"/>
        </w:rPr>
      </w:pPr>
      <w:r w:rsidRPr="0079476E">
        <w:rPr>
          <w:color w:val="000000"/>
          <w:szCs w:val="24"/>
        </w:rPr>
        <w:t xml:space="preserve">This Schedule is part of the </w:t>
      </w:r>
      <w:r w:rsidR="00455CA2">
        <w:rPr>
          <w:color w:val="000000"/>
          <w:szCs w:val="24"/>
        </w:rPr>
        <w:t>Consultancy</w:t>
      </w:r>
      <w:r w:rsidRPr="0079476E">
        <w:rPr>
          <w:color w:val="000000"/>
          <w:szCs w:val="24"/>
        </w:rPr>
        <w:t xml:space="preserve"> Agreement dated </w:t>
      </w:r>
      <w:r w:rsidRPr="00181683">
        <w:rPr>
          <w:color w:val="000000"/>
          <w:szCs w:val="24"/>
          <w:highlight w:val="cyan"/>
        </w:rPr>
        <w:t>[Insert date]</w:t>
      </w:r>
      <w:r w:rsidRPr="0079476E">
        <w:rPr>
          <w:color w:val="000000"/>
          <w:szCs w:val="24"/>
        </w:rPr>
        <w:t xml:space="preserve"> ("the Agreement") between</w:t>
      </w:r>
      <w:r w:rsidRPr="00E67914">
        <w:rPr>
          <w:color w:val="000000"/>
          <w:szCs w:val="24"/>
        </w:rPr>
        <w:t xml:space="preserve"> the Client and the </w:t>
      </w:r>
      <w:r w:rsidR="001449C2">
        <w:rPr>
          <w:color w:val="000000"/>
          <w:szCs w:val="24"/>
        </w:rPr>
        <w:t>Tutor</w:t>
      </w:r>
      <w:r w:rsidRPr="00E67914">
        <w:rPr>
          <w:color w:val="000000"/>
          <w:szCs w:val="24"/>
        </w:rPr>
        <w:t xml:space="preserve">. This Schedule refers to some terms agreed in relation to the services the </w:t>
      </w:r>
      <w:r w:rsidR="001449C2">
        <w:rPr>
          <w:color w:val="000000"/>
          <w:szCs w:val="24"/>
        </w:rPr>
        <w:t>Tutor</w:t>
      </w:r>
      <w:r w:rsidRPr="00E67914">
        <w:rPr>
          <w:color w:val="000000"/>
          <w:szCs w:val="24"/>
        </w:rPr>
        <w:t xml:space="preserve"> will provide.</w:t>
      </w:r>
      <w:r w:rsidR="0050160C" w:rsidRPr="00E67914">
        <w:rPr>
          <w:color w:val="000000"/>
          <w:szCs w:val="24"/>
        </w:rPr>
        <w:t xml:space="preserve"> </w:t>
      </w:r>
    </w:p>
    <w:p w14:paraId="4EA01A81" w14:textId="1117B6FC" w:rsidR="00C94C46" w:rsidRDefault="00E610F7">
      <w:pPr>
        <w:spacing w:before="240" w:after="240" w:line="240" w:lineRule="auto"/>
        <w:rPr>
          <w:b/>
          <w:color w:val="000000"/>
          <w:szCs w:val="24"/>
        </w:rPr>
      </w:pPr>
      <w:r w:rsidRPr="00E67914">
        <w:rPr>
          <w:color w:val="000000"/>
          <w:szCs w:val="24"/>
        </w:rPr>
        <w:t xml:space="preserve">1. </w:t>
      </w:r>
      <w:r w:rsidRPr="00E67914">
        <w:rPr>
          <w:b/>
          <w:color w:val="000000"/>
          <w:szCs w:val="24"/>
        </w:rPr>
        <w:t>"The Services":</w:t>
      </w:r>
    </w:p>
    <w:p w14:paraId="55D38B6E" w14:textId="1A60A62D" w:rsidR="00C94C46" w:rsidRPr="00C94C46" w:rsidRDefault="00C94C46">
      <w:pPr>
        <w:spacing w:before="240" w:after="240" w:line="240" w:lineRule="auto"/>
        <w:rPr>
          <w:b/>
          <w:color w:val="000000"/>
          <w:szCs w:val="24"/>
        </w:rPr>
      </w:pPr>
      <w:r>
        <w:rPr>
          <w:bCs/>
          <w:color w:val="000000"/>
          <w:szCs w:val="24"/>
        </w:rPr>
        <w:t>[</w:t>
      </w:r>
      <w:r>
        <w:rPr>
          <w:b/>
          <w:color w:val="000000"/>
          <w:szCs w:val="24"/>
        </w:rPr>
        <w:t xml:space="preserve">For </w:t>
      </w:r>
      <w:r w:rsidR="00AA2B89">
        <w:rPr>
          <w:b/>
          <w:color w:val="000000"/>
          <w:szCs w:val="24"/>
        </w:rPr>
        <w:t>TA Partners</w:t>
      </w:r>
      <w:r w:rsidR="00AD3179" w:rsidRPr="00AD3179">
        <w:rPr>
          <w:bCs/>
          <w:color w:val="000000"/>
          <w:szCs w:val="24"/>
        </w:rPr>
        <w:t>]</w:t>
      </w:r>
    </w:p>
    <w:p w14:paraId="1DA24021" w14:textId="58E04195" w:rsidR="00CF3A45" w:rsidRDefault="00AD3179" w:rsidP="00076206">
      <w:pPr>
        <w:pStyle w:val="ListParagraph"/>
        <w:numPr>
          <w:ilvl w:val="0"/>
          <w:numId w:val="14"/>
        </w:numPr>
        <w:spacing w:before="240" w:after="240" w:line="240" w:lineRule="auto"/>
        <w:rPr>
          <w:i/>
        </w:rPr>
      </w:pPr>
      <w:r w:rsidRPr="00CF3A45">
        <w:rPr>
          <w:iCs/>
        </w:rPr>
        <w:t>[</w:t>
      </w:r>
      <w:r w:rsidR="006A6A90" w:rsidRPr="00CF3A45">
        <w:rPr>
          <w:i/>
        </w:rPr>
        <w:t xml:space="preserve">Delivering </w:t>
      </w:r>
      <w:r w:rsidR="003A0DB4">
        <w:rPr>
          <w:i/>
        </w:rPr>
        <w:t>training</w:t>
      </w:r>
      <w:r w:rsidR="006A6A90" w:rsidRPr="00CF3A45">
        <w:rPr>
          <w:i/>
        </w:rPr>
        <w:t xml:space="preserve"> for their specialist subjects courses</w:t>
      </w:r>
      <w:r w:rsidR="00116904">
        <w:rPr>
          <w:i/>
        </w:rPr>
        <w:t xml:space="preserve"> </w:t>
      </w:r>
      <w:r w:rsidR="006C118E">
        <w:rPr>
          <w:i/>
        </w:rPr>
        <w:t xml:space="preserve">for the Client’s clients </w:t>
      </w:r>
      <w:r w:rsidR="00116904">
        <w:rPr>
          <w:i/>
        </w:rPr>
        <w:t xml:space="preserve">as required by the </w:t>
      </w:r>
      <w:r w:rsidR="006C118E">
        <w:rPr>
          <w:i/>
        </w:rPr>
        <w:t>Client</w:t>
      </w:r>
      <w:r w:rsidR="00911332">
        <w:rPr>
          <w:i/>
        </w:rPr>
        <w:t xml:space="preserve"> (“</w:t>
      </w:r>
      <w:r w:rsidR="00911332" w:rsidRPr="003A0DB4">
        <w:rPr>
          <w:b/>
          <w:bCs/>
          <w:i/>
        </w:rPr>
        <w:t xml:space="preserve">Delivering </w:t>
      </w:r>
      <w:r w:rsidR="003A0DB4" w:rsidRPr="003A0DB4">
        <w:rPr>
          <w:b/>
          <w:bCs/>
          <w:i/>
        </w:rPr>
        <w:t>Training</w:t>
      </w:r>
      <w:r w:rsidR="00911332">
        <w:rPr>
          <w:i/>
        </w:rPr>
        <w:t>”)</w:t>
      </w:r>
      <w:r w:rsidR="006A6A90" w:rsidRPr="00CF3A45">
        <w:rPr>
          <w:i/>
        </w:rPr>
        <w:t>.</w:t>
      </w:r>
      <w:r w:rsidR="00106A7B">
        <w:rPr>
          <w:iCs/>
        </w:rPr>
        <w:t>]</w:t>
      </w:r>
      <w:r w:rsidR="006A6A90" w:rsidRPr="00CF3A45">
        <w:rPr>
          <w:i/>
        </w:rPr>
        <w:t xml:space="preserve"> </w:t>
      </w:r>
    </w:p>
    <w:p w14:paraId="362ACC53" w14:textId="72F9406F" w:rsidR="00AD3179" w:rsidRPr="00CF3A45" w:rsidRDefault="00106A7B" w:rsidP="00076206">
      <w:pPr>
        <w:pStyle w:val="ListParagraph"/>
        <w:numPr>
          <w:ilvl w:val="0"/>
          <w:numId w:val="14"/>
        </w:numPr>
        <w:spacing w:before="240" w:after="240" w:line="240" w:lineRule="auto"/>
        <w:rPr>
          <w:i/>
        </w:rPr>
      </w:pPr>
      <w:r w:rsidRPr="00106A7B">
        <w:rPr>
          <w:iCs/>
        </w:rPr>
        <w:t>[</w:t>
      </w:r>
      <w:r w:rsidR="006A6A90" w:rsidRPr="00CF3A45">
        <w:rPr>
          <w:i/>
        </w:rPr>
        <w:t>Developing/producing course contents</w:t>
      </w:r>
      <w:r w:rsidR="006C118E" w:rsidRPr="006C118E">
        <w:rPr>
          <w:i/>
        </w:rPr>
        <w:t xml:space="preserve"> </w:t>
      </w:r>
      <w:r w:rsidR="006C118E">
        <w:rPr>
          <w:i/>
        </w:rPr>
        <w:t>as agreed with the Client</w:t>
      </w:r>
      <w:r w:rsidR="0033121C">
        <w:rPr>
          <w:i/>
        </w:rPr>
        <w:t xml:space="preserve"> (“</w:t>
      </w:r>
      <w:r w:rsidR="0033121C" w:rsidRPr="003A0DB4">
        <w:rPr>
          <w:b/>
          <w:bCs/>
          <w:i/>
        </w:rPr>
        <w:t xml:space="preserve">Developing </w:t>
      </w:r>
      <w:r w:rsidR="003A0DB4" w:rsidRPr="003A0DB4">
        <w:rPr>
          <w:b/>
          <w:bCs/>
          <w:i/>
        </w:rPr>
        <w:t>Content</w:t>
      </w:r>
      <w:r w:rsidR="0033121C">
        <w:rPr>
          <w:i/>
        </w:rPr>
        <w:t>”)</w:t>
      </w:r>
      <w:r w:rsidR="00B12937" w:rsidRPr="00B12937">
        <w:rPr>
          <w:iCs/>
        </w:rPr>
        <w:t>.</w:t>
      </w:r>
      <w:r w:rsidRPr="00B12937">
        <w:rPr>
          <w:iCs/>
        </w:rPr>
        <w:t>]</w:t>
      </w:r>
      <w:r w:rsidR="006A6A90" w:rsidRPr="00B12937">
        <w:rPr>
          <w:iCs/>
        </w:rPr>
        <w:t xml:space="preserve"> </w:t>
      </w:r>
    </w:p>
    <w:p w14:paraId="36C30018" w14:textId="72333FD9" w:rsidR="00EC7A14" w:rsidRPr="00AD3179" w:rsidRDefault="00116904" w:rsidP="006A6A90">
      <w:pPr>
        <w:pStyle w:val="ListParagraph"/>
        <w:numPr>
          <w:ilvl w:val="0"/>
          <w:numId w:val="14"/>
        </w:numPr>
        <w:spacing w:before="240" w:after="240" w:line="240" w:lineRule="auto"/>
        <w:rPr>
          <w:i/>
        </w:rPr>
      </w:pPr>
      <w:r>
        <w:rPr>
          <w:iCs/>
        </w:rPr>
        <w:t>[</w:t>
      </w:r>
      <w:r w:rsidR="006A6A90" w:rsidRPr="006A6A90">
        <w:rPr>
          <w:i/>
        </w:rPr>
        <w:t>Providing business-related strategic inputs</w:t>
      </w:r>
      <w:r w:rsidR="006C118E">
        <w:rPr>
          <w:i/>
        </w:rPr>
        <w:t xml:space="preserve"> as agreed with the Client</w:t>
      </w:r>
      <w:r w:rsidR="00086C09">
        <w:rPr>
          <w:i/>
        </w:rPr>
        <w:t xml:space="preserve"> (“</w:t>
      </w:r>
      <w:r w:rsidR="00086C09" w:rsidRPr="003A0DB4">
        <w:rPr>
          <w:b/>
          <w:bCs/>
          <w:i/>
        </w:rPr>
        <w:t>Strategic Input</w:t>
      </w:r>
      <w:r w:rsidR="00086C09">
        <w:rPr>
          <w:i/>
        </w:rPr>
        <w:t>”)</w:t>
      </w:r>
      <w:r w:rsidR="006A6A90" w:rsidRPr="006A6A90">
        <w:rPr>
          <w:i/>
        </w:rPr>
        <w:t>.</w:t>
      </w:r>
      <w:r>
        <w:rPr>
          <w:iCs/>
        </w:rPr>
        <w:t>]</w:t>
      </w:r>
      <w:r w:rsidR="006A6A90" w:rsidRPr="006A6A90">
        <w:rPr>
          <w:i/>
        </w:rPr>
        <w:t xml:space="preserve"> </w:t>
      </w:r>
    </w:p>
    <w:p w14:paraId="2EF8DF34" w14:textId="4E3C6954" w:rsidR="00AD3179" w:rsidRDefault="00C849D3" w:rsidP="00AD3179">
      <w:pPr>
        <w:spacing w:before="240" w:after="240" w:line="240" w:lineRule="auto"/>
        <w:rPr>
          <w:iCs/>
        </w:rPr>
      </w:pPr>
      <w:r>
        <w:rPr>
          <w:iCs/>
        </w:rPr>
        <w:t>[</w:t>
      </w:r>
      <w:r w:rsidRPr="00EB7C78">
        <w:rPr>
          <w:b/>
          <w:bCs/>
          <w:iCs/>
        </w:rPr>
        <w:t xml:space="preserve">For </w:t>
      </w:r>
      <w:r w:rsidR="00EB7C78" w:rsidRPr="00EB7C78">
        <w:rPr>
          <w:b/>
          <w:bCs/>
          <w:iCs/>
        </w:rPr>
        <w:t xml:space="preserve">Individual Freelance </w:t>
      </w:r>
      <w:r w:rsidR="002B4F79">
        <w:rPr>
          <w:b/>
          <w:bCs/>
          <w:iCs/>
        </w:rPr>
        <w:t>Tutor</w:t>
      </w:r>
      <w:r w:rsidR="00EB7C78" w:rsidRPr="00EB7C78">
        <w:rPr>
          <w:b/>
          <w:bCs/>
          <w:iCs/>
        </w:rPr>
        <w:t>s and Assessors (IFTA)</w:t>
      </w:r>
      <w:r w:rsidR="00EB7C78">
        <w:rPr>
          <w:iCs/>
        </w:rPr>
        <w:t>]</w:t>
      </w:r>
    </w:p>
    <w:p w14:paraId="40FD3227" w14:textId="5BF1A958" w:rsidR="00CC67B8" w:rsidRDefault="00CC67B8" w:rsidP="00565E47">
      <w:pPr>
        <w:pStyle w:val="ListParagraph"/>
        <w:numPr>
          <w:ilvl w:val="0"/>
          <w:numId w:val="14"/>
        </w:numPr>
        <w:spacing w:before="240" w:after="240" w:line="240" w:lineRule="auto"/>
        <w:rPr>
          <w:i/>
        </w:rPr>
      </w:pPr>
      <w:r w:rsidRPr="006C118E">
        <w:rPr>
          <w:iCs/>
        </w:rPr>
        <w:t>[</w:t>
      </w:r>
      <w:r w:rsidR="00565E47" w:rsidRPr="00565E47">
        <w:rPr>
          <w:i/>
        </w:rPr>
        <w:t xml:space="preserve">Deliver </w:t>
      </w:r>
      <w:r w:rsidR="003A0DB4">
        <w:rPr>
          <w:i/>
        </w:rPr>
        <w:t>training</w:t>
      </w:r>
      <w:r w:rsidR="00565E47" w:rsidRPr="00565E47">
        <w:rPr>
          <w:i/>
        </w:rPr>
        <w:t xml:space="preserve"> for their specialist subjects/ courses </w:t>
      </w:r>
      <w:r w:rsidR="006C118E">
        <w:rPr>
          <w:i/>
        </w:rPr>
        <w:t>for the Client’s clients as required by the Client</w:t>
      </w:r>
      <w:r w:rsidR="00296211">
        <w:rPr>
          <w:i/>
        </w:rPr>
        <w:t xml:space="preserve"> (“</w:t>
      </w:r>
      <w:r w:rsidR="00296211" w:rsidRPr="003A0DB4">
        <w:rPr>
          <w:b/>
          <w:bCs/>
          <w:i/>
        </w:rPr>
        <w:t xml:space="preserve">Delivering </w:t>
      </w:r>
      <w:r w:rsidR="003A0DB4" w:rsidRPr="003A0DB4">
        <w:rPr>
          <w:b/>
          <w:bCs/>
          <w:i/>
        </w:rPr>
        <w:t>Training</w:t>
      </w:r>
      <w:r w:rsidR="00296211">
        <w:rPr>
          <w:i/>
        </w:rPr>
        <w:t>”)</w:t>
      </w:r>
      <w:r w:rsidR="00296211" w:rsidRPr="00CF3A45">
        <w:rPr>
          <w:i/>
        </w:rPr>
        <w:t>.</w:t>
      </w:r>
      <w:r w:rsidR="00296211">
        <w:rPr>
          <w:iCs/>
        </w:rPr>
        <w:t>]</w:t>
      </w:r>
      <w:r w:rsidR="00671F30">
        <w:rPr>
          <w:i/>
        </w:rPr>
        <w:t xml:space="preserve"> </w:t>
      </w:r>
    </w:p>
    <w:p w14:paraId="3F6802FD" w14:textId="03C45E01" w:rsidR="00EB7C78" w:rsidRPr="00CC67B8" w:rsidRDefault="00370E9B" w:rsidP="00FF68DD">
      <w:pPr>
        <w:pStyle w:val="ListParagraph"/>
        <w:numPr>
          <w:ilvl w:val="0"/>
          <w:numId w:val="14"/>
        </w:numPr>
        <w:spacing w:before="240" w:after="240" w:line="240" w:lineRule="auto"/>
        <w:rPr>
          <w:i/>
        </w:rPr>
      </w:pPr>
      <w:r w:rsidRPr="00106A7B">
        <w:rPr>
          <w:iCs/>
        </w:rPr>
        <w:t>[</w:t>
      </w:r>
      <w:r w:rsidRPr="00CF3A45">
        <w:rPr>
          <w:i/>
        </w:rPr>
        <w:t>Developing/producing course contents</w:t>
      </w:r>
      <w:r w:rsidRPr="006C118E">
        <w:rPr>
          <w:i/>
        </w:rPr>
        <w:t xml:space="preserve"> </w:t>
      </w:r>
      <w:r>
        <w:rPr>
          <w:i/>
        </w:rPr>
        <w:t>as agreed with the Client</w:t>
      </w:r>
      <w:r w:rsidR="00296211">
        <w:rPr>
          <w:i/>
        </w:rPr>
        <w:t xml:space="preserve"> (“</w:t>
      </w:r>
      <w:r w:rsidR="003A0DB4" w:rsidRPr="003A0DB4">
        <w:rPr>
          <w:b/>
          <w:bCs/>
          <w:i/>
        </w:rPr>
        <w:t>Developing Content</w:t>
      </w:r>
      <w:r w:rsidR="00296211">
        <w:rPr>
          <w:i/>
        </w:rPr>
        <w:t>”)</w:t>
      </w:r>
      <w:r w:rsidR="00296211" w:rsidRPr="00B12937">
        <w:rPr>
          <w:iCs/>
        </w:rPr>
        <w:t>.]</w:t>
      </w:r>
      <w:r w:rsidR="00671F30">
        <w:rPr>
          <w:iCs/>
        </w:rPr>
        <w:t xml:space="preserve"> </w:t>
      </w:r>
    </w:p>
    <w:p w14:paraId="06AACFBB" w14:textId="77777777" w:rsidR="001E3087" w:rsidRPr="00E67914" w:rsidRDefault="00E610F7">
      <w:pPr>
        <w:spacing w:before="240" w:after="240" w:line="240" w:lineRule="auto"/>
        <w:rPr>
          <w:sz w:val="20"/>
        </w:rPr>
      </w:pPr>
      <w:r w:rsidRPr="00E67914">
        <w:rPr>
          <w:color w:val="000000"/>
          <w:szCs w:val="24"/>
        </w:rPr>
        <w:t xml:space="preserve">2. </w:t>
      </w:r>
      <w:r w:rsidRPr="00E67914">
        <w:rPr>
          <w:b/>
          <w:color w:val="000000"/>
          <w:szCs w:val="24"/>
        </w:rPr>
        <w:t>"Term":</w:t>
      </w:r>
    </w:p>
    <w:p w14:paraId="61EFEE95" w14:textId="658C25E3" w:rsidR="001E3087" w:rsidRDefault="00DA4D17">
      <w:pPr>
        <w:spacing w:before="240" w:after="240" w:line="240" w:lineRule="auto"/>
        <w:rPr>
          <w:i/>
          <w:color w:val="000000"/>
          <w:szCs w:val="24"/>
        </w:rPr>
      </w:pPr>
      <w:r>
        <w:rPr>
          <w:i/>
          <w:color w:val="000000"/>
          <w:szCs w:val="24"/>
        </w:rPr>
        <w:t>The Agreement shall start on</w:t>
      </w:r>
      <w:r w:rsidR="007B6DCC">
        <w:rPr>
          <w:i/>
          <w:color w:val="000000"/>
          <w:szCs w:val="24"/>
        </w:rPr>
        <w:t xml:space="preserve"> </w:t>
      </w:r>
      <w:r w:rsidR="007B6DCC" w:rsidRPr="00181683">
        <w:rPr>
          <w:i/>
          <w:color w:val="000000"/>
          <w:szCs w:val="24"/>
          <w:highlight w:val="cyan"/>
        </w:rPr>
        <w:t>[date]</w:t>
      </w:r>
      <w:r w:rsidR="007B6DCC">
        <w:rPr>
          <w:i/>
          <w:color w:val="000000"/>
          <w:szCs w:val="24"/>
        </w:rPr>
        <w:t xml:space="preserve"> </w:t>
      </w:r>
      <w:r w:rsidR="00CC67B8">
        <w:rPr>
          <w:i/>
          <w:color w:val="000000"/>
          <w:szCs w:val="24"/>
        </w:rPr>
        <w:t>(“</w:t>
      </w:r>
      <w:r w:rsidR="00500652">
        <w:rPr>
          <w:i/>
          <w:color w:val="000000"/>
          <w:szCs w:val="24"/>
        </w:rPr>
        <w:t xml:space="preserve">Start Date”) </w:t>
      </w:r>
      <w:r>
        <w:rPr>
          <w:i/>
          <w:color w:val="000000"/>
          <w:szCs w:val="24"/>
        </w:rPr>
        <w:t xml:space="preserve">and </w:t>
      </w:r>
      <w:r w:rsidR="006E06E2">
        <w:rPr>
          <w:i/>
          <w:color w:val="000000"/>
          <w:szCs w:val="24"/>
        </w:rPr>
        <w:t xml:space="preserve">shall </w:t>
      </w:r>
      <w:r>
        <w:rPr>
          <w:i/>
          <w:color w:val="000000"/>
          <w:szCs w:val="24"/>
        </w:rPr>
        <w:t xml:space="preserve">continue </w:t>
      </w:r>
      <w:r w:rsidR="007B6DCC">
        <w:rPr>
          <w:i/>
          <w:color w:val="000000"/>
          <w:szCs w:val="24"/>
        </w:rPr>
        <w:t>until</w:t>
      </w:r>
      <w:r w:rsidR="00625ED0">
        <w:rPr>
          <w:i/>
          <w:color w:val="000000"/>
          <w:szCs w:val="24"/>
        </w:rPr>
        <w:t xml:space="preserve"> </w:t>
      </w:r>
      <w:r w:rsidR="00FC3505">
        <w:rPr>
          <w:i/>
          <w:color w:val="000000"/>
          <w:szCs w:val="24"/>
        </w:rPr>
        <w:t>terminated by either party giving</w:t>
      </w:r>
      <w:r w:rsidR="00CC67B8">
        <w:rPr>
          <w:i/>
          <w:color w:val="000000"/>
          <w:szCs w:val="24"/>
        </w:rPr>
        <w:t xml:space="preserve"> written</w:t>
      </w:r>
      <w:r w:rsidR="00FC3505">
        <w:rPr>
          <w:i/>
          <w:color w:val="000000"/>
          <w:szCs w:val="24"/>
        </w:rPr>
        <w:t xml:space="preserve"> notice as set out below</w:t>
      </w:r>
      <w:r w:rsidR="007B6DCC">
        <w:rPr>
          <w:i/>
          <w:color w:val="000000"/>
          <w:szCs w:val="24"/>
        </w:rPr>
        <w:t xml:space="preserve">: </w:t>
      </w:r>
    </w:p>
    <w:p w14:paraId="3C60F2ED" w14:textId="3E23DE1C" w:rsidR="007B6DCC" w:rsidRDefault="007B6DCC" w:rsidP="007B6DCC">
      <w:pPr>
        <w:pStyle w:val="ListParagraph"/>
        <w:numPr>
          <w:ilvl w:val="0"/>
          <w:numId w:val="14"/>
        </w:numPr>
        <w:spacing w:before="240" w:after="240" w:line="240" w:lineRule="auto"/>
        <w:rPr>
          <w:i/>
        </w:rPr>
      </w:pPr>
      <w:r>
        <w:rPr>
          <w:i/>
        </w:rPr>
        <w:t xml:space="preserve">During the first </w:t>
      </w:r>
      <w:r w:rsidR="009D63E6" w:rsidRPr="00181683">
        <w:rPr>
          <w:i/>
          <w:highlight w:val="cyan"/>
        </w:rPr>
        <w:t>[</w:t>
      </w:r>
      <w:r w:rsidR="006E06E2" w:rsidRPr="00181683">
        <w:rPr>
          <w:i/>
          <w:highlight w:val="cyan"/>
        </w:rPr>
        <w:t>six</w:t>
      </w:r>
      <w:r w:rsidR="009D63E6" w:rsidRPr="00181683">
        <w:rPr>
          <w:i/>
          <w:highlight w:val="cyan"/>
        </w:rPr>
        <w:t>]</w:t>
      </w:r>
      <w:r w:rsidR="006E06E2">
        <w:rPr>
          <w:i/>
        </w:rPr>
        <w:t xml:space="preserve"> months from the Start Date, either party may terminate this agreement by giving the other party not less than </w:t>
      </w:r>
      <w:r w:rsidR="009D63E6" w:rsidRPr="00181683">
        <w:rPr>
          <w:i/>
          <w:highlight w:val="cyan"/>
        </w:rPr>
        <w:t>[</w:t>
      </w:r>
      <w:r w:rsidR="006E06E2" w:rsidRPr="00181683">
        <w:rPr>
          <w:i/>
          <w:highlight w:val="cyan"/>
        </w:rPr>
        <w:t>one</w:t>
      </w:r>
      <w:r w:rsidR="009D63E6" w:rsidRPr="00181683">
        <w:rPr>
          <w:i/>
          <w:highlight w:val="cyan"/>
        </w:rPr>
        <w:t>]</w:t>
      </w:r>
      <w:r w:rsidR="006E06E2">
        <w:rPr>
          <w:i/>
        </w:rPr>
        <w:t xml:space="preserve"> </w:t>
      </w:r>
      <w:r w:rsidR="009D63E6">
        <w:rPr>
          <w:i/>
        </w:rPr>
        <w:t>week</w:t>
      </w:r>
      <w:r w:rsidR="006E06E2">
        <w:rPr>
          <w:i/>
        </w:rPr>
        <w:t xml:space="preserve">s’ notice in writing; </w:t>
      </w:r>
    </w:p>
    <w:p w14:paraId="45B1F5ED" w14:textId="67FB8A43" w:rsidR="006E06E2" w:rsidRPr="007B6DCC" w:rsidRDefault="00C2342F" w:rsidP="007B6DCC">
      <w:pPr>
        <w:pStyle w:val="ListParagraph"/>
        <w:numPr>
          <w:ilvl w:val="0"/>
          <w:numId w:val="14"/>
        </w:numPr>
        <w:spacing w:before="240" w:after="240" w:line="240" w:lineRule="auto"/>
        <w:rPr>
          <w:i/>
        </w:rPr>
      </w:pPr>
      <w:r>
        <w:rPr>
          <w:i/>
        </w:rPr>
        <w:t xml:space="preserve">Following completion of </w:t>
      </w:r>
      <w:r w:rsidR="009D63E6" w:rsidRPr="00181683">
        <w:rPr>
          <w:i/>
          <w:highlight w:val="cyan"/>
        </w:rPr>
        <w:t>[</w:t>
      </w:r>
      <w:r w:rsidRPr="00181683">
        <w:rPr>
          <w:i/>
          <w:highlight w:val="cyan"/>
        </w:rPr>
        <w:t>six</w:t>
      </w:r>
      <w:r w:rsidR="009D63E6" w:rsidRPr="00181683">
        <w:rPr>
          <w:i/>
          <w:highlight w:val="cyan"/>
        </w:rPr>
        <w:t>]</w:t>
      </w:r>
      <w:r>
        <w:rPr>
          <w:i/>
        </w:rPr>
        <w:t xml:space="preserve"> months from the Start Date, either party may terminate this agreement by giving to the other party not less than </w:t>
      </w:r>
      <w:r w:rsidR="009D63E6" w:rsidRPr="00181683">
        <w:rPr>
          <w:i/>
          <w:highlight w:val="cyan"/>
        </w:rPr>
        <w:t>[one]</w:t>
      </w:r>
      <w:r>
        <w:rPr>
          <w:i/>
        </w:rPr>
        <w:t xml:space="preserve"> </w:t>
      </w:r>
      <w:proofErr w:type="spellStart"/>
      <w:r>
        <w:rPr>
          <w:i/>
        </w:rPr>
        <w:t>month</w:t>
      </w:r>
      <w:r w:rsidR="009D63E6">
        <w:rPr>
          <w:i/>
        </w:rPr>
        <w:t>’</w:t>
      </w:r>
      <w:r>
        <w:rPr>
          <w:i/>
        </w:rPr>
        <w:t>s notice</w:t>
      </w:r>
      <w:proofErr w:type="spellEnd"/>
      <w:r w:rsidR="00FC3505">
        <w:rPr>
          <w:i/>
        </w:rPr>
        <w:t xml:space="preserve">. </w:t>
      </w:r>
    </w:p>
    <w:p w14:paraId="4CA0A611" w14:textId="77777777" w:rsidR="001E3087" w:rsidRPr="00E67914" w:rsidRDefault="00E610F7" w:rsidP="00EB5E43">
      <w:pPr>
        <w:keepNext/>
        <w:spacing w:before="240" w:after="240" w:line="240" w:lineRule="auto"/>
        <w:rPr>
          <w:sz w:val="20"/>
        </w:rPr>
      </w:pPr>
      <w:r w:rsidRPr="00E67914">
        <w:rPr>
          <w:color w:val="000000"/>
          <w:szCs w:val="24"/>
        </w:rPr>
        <w:t xml:space="preserve">3. </w:t>
      </w:r>
      <w:r w:rsidRPr="00E67914">
        <w:rPr>
          <w:b/>
          <w:color w:val="000000"/>
          <w:szCs w:val="24"/>
        </w:rPr>
        <w:t>"The Fees":</w:t>
      </w:r>
    </w:p>
    <w:p w14:paraId="1F219B6D" w14:textId="77777777" w:rsidR="009D63E6" w:rsidRPr="00C94C46" w:rsidRDefault="009D63E6" w:rsidP="00EB5E43">
      <w:pPr>
        <w:keepNext/>
        <w:spacing w:before="240" w:after="240" w:line="240" w:lineRule="auto"/>
        <w:rPr>
          <w:b/>
          <w:color w:val="000000"/>
          <w:szCs w:val="24"/>
        </w:rPr>
      </w:pPr>
      <w:r>
        <w:rPr>
          <w:bCs/>
          <w:color w:val="000000"/>
          <w:szCs w:val="24"/>
        </w:rPr>
        <w:t>[</w:t>
      </w:r>
      <w:r>
        <w:rPr>
          <w:b/>
          <w:color w:val="000000"/>
          <w:szCs w:val="24"/>
        </w:rPr>
        <w:t>For TA Partners</w:t>
      </w:r>
      <w:r w:rsidRPr="00AD3179">
        <w:rPr>
          <w:bCs/>
          <w:color w:val="000000"/>
          <w:szCs w:val="24"/>
        </w:rPr>
        <w:t>]</w:t>
      </w:r>
    </w:p>
    <w:p w14:paraId="67545ED1" w14:textId="67A53C49" w:rsidR="009D63E6" w:rsidRPr="00370E9B" w:rsidRDefault="00370E9B" w:rsidP="002B4F79">
      <w:pPr>
        <w:pStyle w:val="ListParagraph"/>
        <w:numPr>
          <w:ilvl w:val="0"/>
          <w:numId w:val="32"/>
        </w:numPr>
        <w:spacing w:before="240" w:after="240" w:line="240" w:lineRule="auto"/>
        <w:rPr>
          <w:i/>
        </w:rPr>
      </w:pPr>
      <w:r w:rsidRPr="00CF3A45">
        <w:rPr>
          <w:iCs/>
        </w:rPr>
        <w:t>[</w:t>
      </w:r>
      <w:r w:rsidR="0007013E">
        <w:rPr>
          <w:i/>
        </w:rPr>
        <w:t xml:space="preserve">In relation to </w:t>
      </w:r>
      <w:r w:rsidR="00911332">
        <w:rPr>
          <w:i/>
        </w:rPr>
        <w:t>D</w:t>
      </w:r>
      <w:r w:rsidR="00911332" w:rsidRPr="00CF3A45">
        <w:rPr>
          <w:i/>
        </w:rPr>
        <w:t xml:space="preserve">elivering </w:t>
      </w:r>
      <w:r w:rsidR="003A0DB4" w:rsidRPr="00CF3A45">
        <w:rPr>
          <w:i/>
        </w:rPr>
        <w:t>T</w:t>
      </w:r>
      <w:r w:rsidR="003A0DB4">
        <w:rPr>
          <w:i/>
        </w:rPr>
        <w:t>raining</w:t>
      </w:r>
      <w:r w:rsidRPr="00CF3A45">
        <w:rPr>
          <w:i/>
        </w:rPr>
        <w:t xml:space="preserve"> </w:t>
      </w:r>
      <w:r w:rsidR="00850CD7">
        <w:rPr>
          <w:i/>
        </w:rPr>
        <w:t xml:space="preserve">– </w:t>
      </w:r>
      <w:r w:rsidR="00911332">
        <w:rPr>
          <w:i/>
        </w:rPr>
        <w:t xml:space="preserve">the Fee is </w:t>
      </w:r>
      <w:r w:rsidR="00850CD7" w:rsidRPr="00181683">
        <w:rPr>
          <w:i/>
          <w:highlight w:val="cyan"/>
        </w:rPr>
        <w:t>[number</w:t>
      </w:r>
      <w:proofErr w:type="gramStart"/>
      <w:r w:rsidR="00850CD7" w:rsidRPr="00181683">
        <w:rPr>
          <w:i/>
          <w:highlight w:val="cyan"/>
        </w:rPr>
        <w:t>]%</w:t>
      </w:r>
      <w:proofErr w:type="gramEnd"/>
      <w:r w:rsidR="00850CD7">
        <w:rPr>
          <w:i/>
        </w:rPr>
        <w:t xml:space="preserve"> of</w:t>
      </w:r>
      <w:r w:rsidR="008C0349">
        <w:rPr>
          <w:i/>
        </w:rPr>
        <w:t xml:space="preserve"> the</w:t>
      </w:r>
      <w:r w:rsidR="00850CD7">
        <w:rPr>
          <w:i/>
        </w:rPr>
        <w:t xml:space="preserve"> </w:t>
      </w:r>
      <w:r w:rsidR="009D63E6" w:rsidRPr="00370E9B">
        <w:rPr>
          <w:i/>
        </w:rPr>
        <w:t xml:space="preserve">net </w:t>
      </w:r>
      <w:r w:rsidR="00D900DB">
        <w:rPr>
          <w:i/>
        </w:rPr>
        <w:t xml:space="preserve">payments received by the Client </w:t>
      </w:r>
      <w:r w:rsidR="00630305">
        <w:rPr>
          <w:i/>
        </w:rPr>
        <w:t>from the Client’s client in relation to each specific training</w:t>
      </w:r>
      <w:r w:rsidR="00EB5E43">
        <w:rPr>
          <w:i/>
        </w:rPr>
        <w:t xml:space="preserve"> course</w:t>
      </w:r>
      <w:r w:rsidR="00630305">
        <w:rPr>
          <w:i/>
        </w:rPr>
        <w:t xml:space="preserve"> delivered by </w:t>
      </w:r>
      <w:r w:rsidR="00D26597">
        <w:rPr>
          <w:i/>
        </w:rPr>
        <w:t xml:space="preserve">the </w:t>
      </w:r>
      <w:r w:rsidR="001449C2">
        <w:rPr>
          <w:i/>
        </w:rPr>
        <w:t>Tutor</w:t>
      </w:r>
      <w:r w:rsidR="00EB5E43">
        <w:rPr>
          <w:i/>
        </w:rPr>
        <w:t>,</w:t>
      </w:r>
      <w:r w:rsidR="00140C00">
        <w:rPr>
          <w:i/>
        </w:rPr>
        <w:t xml:space="preserve"> </w:t>
      </w:r>
      <w:r w:rsidR="009D63E6" w:rsidRPr="00370E9B">
        <w:rPr>
          <w:i/>
        </w:rPr>
        <w:t xml:space="preserve">after </w:t>
      </w:r>
      <w:r w:rsidR="00D900DB">
        <w:rPr>
          <w:i/>
        </w:rPr>
        <w:t>deductions of the Client’s costs</w:t>
      </w:r>
      <w:r w:rsidR="009A17DC">
        <w:rPr>
          <w:i/>
        </w:rPr>
        <w:t>.</w:t>
      </w:r>
      <w:r w:rsidR="009D63E6" w:rsidRPr="009A17DC">
        <w:rPr>
          <w:iCs/>
        </w:rPr>
        <w:t>]</w:t>
      </w:r>
    </w:p>
    <w:p w14:paraId="15A19C79" w14:textId="77777777" w:rsidR="00EB5E43" w:rsidRDefault="0033121C" w:rsidP="002B4F79">
      <w:pPr>
        <w:pStyle w:val="ListParagraph"/>
        <w:numPr>
          <w:ilvl w:val="0"/>
          <w:numId w:val="32"/>
        </w:numPr>
        <w:spacing w:before="240" w:after="240" w:line="240" w:lineRule="auto"/>
        <w:rPr>
          <w:i/>
        </w:rPr>
      </w:pPr>
      <w:r>
        <w:rPr>
          <w:iCs/>
        </w:rPr>
        <w:t>[</w:t>
      </w:r>
      <w:r>
        <w:rPr>
          <w:i/>
        </w:rPr>
        <w:t xml:space="preserve">In relation to </w:t>
      </w:r>
      <w:r w:rsidR="009D63E6" w:rsidRPr="006A6A90">
        <w:rPr>
          <w:i/>
        </w:rPr>
        <w:t xml:space="preserve">Developing </w:t>
      </w:r>
      <w:r w:rsidRPr="006A6A90">
        <w:rPr>
          <w:i/>
        </w:rPr>
        <w:t>Content</w:t>
      </w:r>
      <w:r w:rsidR="008C0349">
        <w:rPr>
          <w:i/>
        </w:rPr>
        <w:t xml:space="preserve"> – the Fee is</w:t>
      </w:r>
      <w:r w:rsidR="00EB5E43">
        <w:rPr>
          <w:i/>
        </w:rPr>
        <w:t>:</w:t>
      </w:r>
    </w:p>
    <w:p w14:paraId="0C9E902F" w14:textId="30288AAE" w:rsidR="006F7E52" w:rsidRDefault="001A6961" w:rsidP="008B6D62">
      <w:pPr>
        <w:pStyle w:val="ListParagraph"/>
        <w:numPr>
          <w:ilvl w:val="2"/>
          <w:numId w:val="17"/>
        </w:numPr>
        <w:spacing w:before="240" w:after="240" w:line="240" w:lineRule="auto"/>
        <w:ind w:left="1416" w:hanging="696"/>
        <w:rPr>
          <w:i/>
        </w:rPr>
      </w:pPr>
      <w:r w:rsidRPr="008B6D62">
        <w:rPr>
          <w:i/>
        </w:rPr>
        <w:t xml:space="preserve">one-off payment </w:t>
      </w:r>
      <w:r>
        <w:rPr>
          <w:i/>
        </w:rPr>
        <w:t xml:space="preserve">as agreed between the </w:t>
      </w:r>
      <w:r w:rsidR="001449C2">
        <w:rPr>
          <w:i/>
        </w:rPr>
        <w:t>Tutor</w:t>
      </w:r>
      <w:r>
        <w:rPr>
          <w:i/>
        </w:rPr>
        <w:t xml:space="preserve"> and the Client </w:t>
      </w:r>
      <w:r w:rsidRPr="008B6D62">
        <w:rPr>
          <w:i/>
        </w:rPr>
        <w:t>where the content is new and</w:t>
      </w:r>
      <w:r>
        <w:rPr>
          <w:i/>
        </w:rPr>
        <w:t xml:space="preserve"> the</w:t>
      </w:r>
      <w:r w:rsidRPr="008B6D62">
        <w:rPr>
          <w:i/>
        </w:rPr>
        <w:t xml:space="preserve"> content will belong to </w:t>
      </w:r>
      <w:r>
        <w:rPr>
          <w:i/>
        </w:rPr>
        <w:t xml:space="preserve">the Client, which will be payable following acceptance of the content </w:t>
      </w:r>
      <w:r w:rsidR="006F7E52">
        <w:rPr>
          <w:i/>
        </w:rPr>
        <w:t xml:space="preserve">by the Client or as otherwise agreed between the Client and the </w:t>
      </w:r>
      <w:r w:rsidR="001449C2">
        <w:rPr>
          <w:i/>
        </w:rPr>
        <w:t>Tutor</w:t>
      </w:r>
      <w:r w:rsidR="008E7706">
        <w:rPr>
          <w:i/>
        </w:rPr>
        <w:t>;</w:t>
      </w:r>
      <w:r w:rsidR="00671F30">
        <w:rPr>
          <w:i/>
        </w:rPr>
        <w:t xml:space="preserve"> </w:t>
      </w:r>
      <w:r w:rsidR="006F7E52">
        <w:rPr>
          <w:i/>
        </w:rPr>
        <w:t>or</w:t>
      </w:r>
    </w:p>
    <w:p w14:paraId="6DB3345E" w14:textId="721E5429" w:rsidR="00600DC6" w:rsidRDefault="009D63E6" w:rsidP="008B6D62">
      <w:pPr>
        <w:pStyle w:val="ListParagraph"/>
        <w:numPr>
          <w:ilvl w:val="2"/>
          <w:numId w:val="17"/>
        </w:numPr>
        <w:spacing w:before="240" w:after="240" w:line="240" w:lineRule="auto"/>
        <w:ind w:left="1416" w:hanging="696"/>
        <w:rPr>
          <w:i/>
        </w:rPr>
      </w:pPr>
      <w:r w:rsidRPr="008B6D62">
        <w:rPr>
          <w:i/>
        </w:rPr>
        <w:t>where content exist</w:t>
      </w:r>
      <w:r w:rsidR="00875237">
        <w:rPr>
          <w:i/>
        </w:rPr>
        <w:t>s</w:t>
      </w:r>
      <w:r w:rsidRPr="008B6D62">
        <w:rPr>
          <w:i/>
        </w:rPr>
        <w:t xml:space="preserve"> </w:t>
      </w:r>
      <w:r w:rsidR="00875237" w:rsidRPr="008B6D62">
        <w:rPr>
          <w:i/>
        </w:rPr>
        <w:t xml:space="preserve">already </w:t>
      </w:r>
      <w:r w:rsidRPr="008B6D62">
        <w:rPr>
          <w:i/>
        </w:rPr>
        <w:t xml:space="preserve">and </w:t>
      </w:r>
      <w:r w:rsidR="00875237">
        <w:rPr>
          <w:i/>
        </w:rPr>
        <w:t xml:space="preserve">belongs to the </w:t>
      </w:r>
      <w:r w:rsidR="001449C2">
        <w:rPr>
          <w:i/>
        </w:rPr>
        <w:t>Tutor</w:t>
      </w:r>
      <w:r w:rsidRPr="008B6D62">
        <w:rPr>
          <w:i/>
        </w:rPr>
        <w:t xml:space="preserve">, the </w:t>
      </w:r>
      <w:r w:rsidR="001449C2">
        <w:rPr>
          <w:i/>
        </w:rPr>
        <w:t>Tutor</w:t>
      </w:r>
      <w:r w:rsidRPr="008B6D62">
        <w:rPr>
          <w:i/>
        </w:rPr>
        <w:t xml:space="preserve"> will be credit</w:t>
      </w:r>
      <w:r w:rsidR="00F857B3">
        <w:rPr>
          <w:i/>
        </w:rPr>
        <w:t>ed</w:t>
      </w:r>
      <w:r w:rsidRPr="008B6D62">
        <w:rPr>
          <w:i/>
        </w:rPr>
        <w:t xml:space="preserve"> for content ownership and </w:t>
      </w:r>
      <w:r w:rsidR="00F857B3">
        <w:rPr>
          <w:i/>
        </w:rPr>
        <w:t xml:space="preserve">will receive a payment </w:t>
      </w:r>
      <w:r w:rsidR="00173C5D">
        <w:rPr>
          <w:i/>
        </w:rPr>
        <w:t xml:space="preserve">as agreed with the Client in relation to the </w:t>
      </w:r>
      <w:r w:rsidR="000676C7">
        <w:rPr>
          <w:i/>
        </w:rPr>
        <w:t xml:space="preserve">use of the content by </w:t>
      </w:r>
      <w:r w:rsidR="00600DC6">
        <w:rPr>
          <w:i/>
        </w:rPr>
        <w:t>the Client; or</w:t>
      </w:r>
    </w:p>
    <w:p w14:paraId="2AC656F0" w14:textId="32128526" w:rsidR="009D63E6" w:rsidRPr="008B6D62" w:rsidRDefault="009D63E6" w:rsidP="008B6D62">
      <w:pPr>
        <w:pStyle w:val="ListParagraph"/>
        <w:numPr>
          <w:ilvl w:val="2"/>
          <w:numId w:val="17"/>
        </w:numPr>
        <w:spacing w:before="240" w:after="240" w:line="240" w:lineRule="auto"/>
        <w:ind w:left="1416" w:hanging="696"/>
        <w:rPr>
          <w:i/>
        </w:rPr>
      </w:pPr>
      <w:proofErr w:type="gramStart"/>
      <w:r w:rsidRPr="008B6D62">
        <w:rPr>
          <w:i/>
        </w:rPr>
        <w:t>where</w:t>
      </w:r>
      <w:proofErr w:type="gramEnd"/>
      <w:r w:rsidRPr="008B6D62">
        <w:rPr>
          <w:i/>
        </w:rPr>
        <w:t xml:space="preserve"> the content is co-written by </w:t>
      </w:r>
      <w:r w:rsidR="00D84C35">
        <w:rPr>
          <w:i/>
        </w:rPr>
        <w:t>the Client</w:t>
      </w:r>
      <w:r w:rsidRPr="008B6D62">
        <w:rPr>
          <w:i/>
        </w:rPr>
        <w:t xml:space="preserve"> and the </w:t>
      </w:r>
      <w:r w:rsidR="001449C2">
        <w:rPr>
          <w:i/>
        </w:rPr>
        <w:t>Tutor</w:t>
      </w:r>
      <w:r w:rsidRPr="008B6D62">
        <w:rPr>
          <w:i/>
        </w:rPr>
        <w:t>, there will be joint ownership</w:t>
      </w:r>
      <w:r w:rsidR="005F36F6">
        <w:rPr>
          <w:i/>
        </w:rPr>
        <w:t xml:space="preserve"> of and </w:t>
      </w:r>
      <w:r w:rsidRPr="008B6D62">
        <w:rPr>
          <w:i/>
        </w:rPr>
        <w:t>right</w:t>
      </w:r>
      <w:r w:rsidR="005F36F6">
        <w:rPr>
          <w:i/>
        </w:rPr>
        <w:t xml:space="preserve">s in respect of </w:t>
      </w:r>
      <w:r w:rsidRPr="008B6D62">
        <w:rPr>
          <w:i/>
        </w:rPr>
        <w:t>the content</w:t>
      </w:r>
      <w:r w:rsidR="005F36F6">
        <w:rPr>
          <w:i/>
        </w:rPr>
        <w:t xml:space="preserve"> and the </w:t>
      </w:r>
      <w:r w:rsidR="001449C2">
        <w:rPr>
          <w:i/>
        </w:rPr>
        <w:t>Tutor</w:t>
      </w:r>
      <w:r w:rsidR="005F36F6">
        <w:rPr>
          <w:i/>
        </w:rPr>
        <w:t xml:space="preserve"> will receive a payment as agreed with the Client in relation to the use of the content by the Client</w:t>
      </w:r>
      <w:r w:rsidR="00086C09">
        <w:rPr>
          <w:i/>
        </w:rPr>
        <w:t>.</w:t>
      </w:r>
      <w:r w:rsidRPr="008B6D62">
        <w:rPr>
          <w:i/>
        </w:rPr>
        <w:t xml:space="preserve">] </w:t>
      </w:r>
    </w:p>
    <w:p w14:paraId="1601F4F4" w14:textId="69BDF1EC" w:rsidR="009D63E6" w:rsidRPr="002B4F79" w:rsidRDefault="003B2D26" w:rsidP="002B4F79">
      <w:pPr>
        <w:pStyle w:val="ListParagraph"/>
        <w:numPr>
          <w:ilvl w:val="0"/>
          <w:numId w:val="32"/>
        </w:numPr>
        <w:spacing w:before="240" w:after="240" w:line="240" w:lineRule="auto"/>
        <w:rPr>
          <w:i/>
        </w:rPr>
      </w:pPr>
      <w:r>
        <w:rPr>
          <w:iCs/>
        </w:rPr>
        <w:t>[</w:t>
      </w:r>
      <w:r>
        <w:rPr>
          <w:i/>
        </w:rPr>
        <w:t xml:space="preserve">In relation to Strategic Input – the </w:t>
      </w:r>
      <w:r w:rsidR="001449C2">
        <w:rPr>
          <w:i/>
        </w:rPr>
        <w:t>Tutor</w:t>
      </w:r>
      <w:r w:rsidR="009D63E6" w:rsidRPr="003B2D26">
        <w:rPr>
          <w:i/>
        </w:rPr>
        <w:t xml:space="preserve"> will be eligible</w:t>
      </w:r>
      <w:r w:rsidR="00296211">
        <w:rPr>
          <w:i/>
        </w:rPr>
        <w:t xml:space="preserve"> to be considered</w:t>
      </w:r>
      <w:r w:rsidR="009D63E6" w:rsidRPr="003B2D26">
        <w:rPr>
          <w:i/>
        </w:rPr>
        <w:t xml:space="preserve"> for performance-related </w:t>
      </w:r>
      <w:r w:rsidR="00296211">
        <w:rPr>
          <w:i/>
        </w:rPr>
        <w:t>shares on terms to be agreed with the Client</w:t>
      </w:r>
      <w:r w:rsidR="009D63E6" w:rsidRPr="00296211">
        <w:rPr>
          <w:iCs/>
        </w:rPr>
        <w:t>.</w:t>
      </w:r>
      <w:r w:rsidR="00296211" w:rsidRPr="00296211">
        <w:rPr>
          <w:iCs/>
        </w:rPr>
        <w:t>]</w:t>
      </w:r>
    </w:p>
    <w:p w14:paraId="15624BBB" w14:textId="0FF84B53" w:rsidR="002B4F79" w:rsidRPr="003B2D26" w:rsidRDefault="002B4F79" w:rsidP="002B4F79">
      <w:pPr>
        <w:pStyle w:val="ListParagraph"/>
        <w:numPr>
          <w:ilvl w:val="0"/>
          <w:numId w:val="32"/>
        </w:numPr>
        <w:spacing w:before="240" w:after="240" w:line="240" w:lineRule="auto"/>
        <w:rPr>
          <w:i/>
        </w:rPr>
      </w:pPr>
      <w:r>
        <w:rPr>
          <w:iCs/>
        </w:rPr>
        <w:lastRenderedPageBreak/>
        <w:t>[</w:t>
      </w:r>
      <w:r w:rsidRPr="002B4F79">
        <w:rPr>
          <w:i/>
        </w:rPr>
        <w:t xml:space="preserve">In relation to Webinars </w:t>
      </w:r>
      <w:r>
        <w:rPr>
          <w:i/>
        </w:rPr>
        <w:t>–</w:t>
      </w:r>
      <w:r w:rsidRPr="002B4F79">
        <w:rPr>
          <w:i/>
        </w:rPr>
        <w:t xml:space="preserve"> </w:t>
      </w:r>
      <w:r>
        <w:rPr>
          <w:i/>
        </w:rPr>
        <w:t xml:space="preserve">where the </w:t>
      </w:r>
      <w:r w:rsidR="00455CA2">
        <w:rPr>
          <w:i/>
        </w:rPr>
        <w:t>Tutor</w:t>
      </w:r>
      <w:r>
        <w:rPr>
          <w:i/>
        </w:rPr>
        <w:t xml:space="preserve"> posts a</w:t>
      </w:r>
      <w:r w:rsidRPr="002B4F79">
        <w:rPr>
          <w:i/>
        </w:rPr>
        <w:t xml:space="preserve"> static video online or </w:t>
      </w:r>
      <w:r>
        <w:rPr>
          <w:i/>
        </w:rPr>
        <w:t xml:space="preserve">the </w:t>
      </w:r>
      <w:r w:rsidR="00455CA2">
        <w:rPr>
          <w:i/>
        </w:rPr>
        <w:t>Tutor</w:t>
      </w:r>
      <w:r>
        <w:rPr>
          <w:i/>
        </w:rPr>
        <w:t xml:space="preserve"> provides </w:t>
      </w:r>
      <w:r w:rsidRPr="002B4F79">
        <w:rPr>
          <w:i/>
        </w:rPr>
        <w:t xml:space="preserve">a free live cast/ training, </w:t>
      </w:r>
      <w:r>
        <w:rPr>
          <w:i/>
        </w:rPr>
        <w:t xml:space="preserve">the </w:t>
      </w:r>
      <w:r w:rsidR="0020043C">
        <w:rPr>
          <w:i/>
        </w:rPr>
        <w:t>Tutor</w:t>
      </w:r>
      <w:r>
        <w:rPr>
          <w:i/>
        </w:rPr>
        <w:t xml:space="preserve"> is not entitlement to receive any payment, unless otherwise agreed in writing with the Client.</w:t>
      </w:r>
      <w:r w:rsidRPr="002B4F79">
        <w:rPr>
          <w:iCs/>
        </w:rPr>
        <w:t>]</w:t>
      </w:r>
    </w:p>
    <w:p w14:paraId="641EFE38" w14:textId="1B4FAEAD" w:rsidR="009D63E6" w:rsidRDefault="009D63E6" w:rsidP="00EB5E43">
      <w:pPr>
        <w:keepNext/>
        <w:spacing w:before="240" w:after="240" w:line="240" w:lineRule="auto"/>
        <w:rPr>
          <w:iCs/>
        </w:rPr>
      </w:pPr>
      <w:r>
        <w:rPr>
          <w:iCs/>
        </w:rPr>
        <w:t>[</w:t>
      </w:r>
      <w:r w:rsidRPr="00EB7C78">
        <w:rPr>
          <w:b/>
          <w:bCs/>
          <w:iCs/>
        </w:rPr>
        <w:t xml:space="preserve">For Individual Freelance </w:t>
      </w:r>
      <w:r w:rsidR="002B4F79">
        <w:rPr>
          <w:b/>
          <w:bCs/>
          <w:iCs/>
        </w:rPr>
        <w:t>Tutor</w:t>
      </w:r>
      <w:r w:rsidRPr="00EB7C78">
        <w:rPr>
          <w:b/>
          <w:bCs/>
          <w:iCs/>
        </w:rPr>
        <w:t>s and Assessors (IFTA</w:t>
      </w:r>
      <w:r w:rsidR="003A0DB4">
        <w:rPr>
          <w:b/>
          <w:bCs/>
          <w:iCs/>
        </w:rPr>
        <w:t>s</w:t>
      </w:r>
      <w:r w:rsidRPr="00EB7C78">
        <w:rPr>
          <w:b/>
          <w:bCs/>
          <w:iCs/>
        </w:rPr>
        <w:t>)</w:t>
      </w:r>
      <w:r>
        <w:rPr>
          <w:iCs/>
        </w:rPr>
        <w:t>]</w:t>
      </w:r>
    </w:p>
    <w:p w14:paraId="6E666D84" w14:textId="55A33661" w:rsidR="00296211" w:rsidRPr="00370E9B" w:rsidRDefault="00296211" w:rsidP="002B4F79">
      <w:pPr>
        <w:pStyle w:val="ListParagraph"/>
        <w:numPr>
          <w:ilvl w:val="0"/>
          <w:numId w:val="34"/>
        </w:numPr>
        <w:spacing w:before="240" w:after="240" w:line="240" w:lineRule="auto"/>
        <w:rPr>
          <w:i/>
        </w:rPr>
      </w:pPr>
      <w:r w:rsidRPr="00CF3A45">
        <w:rPr>
          <w:iCs/>
        </w:rPr>
        <w:t>[</w:t>
      </w:r>
      <w:r>
        <w:rPr>
          <w:i/>
        </w:rPr>
        <w:t>In relation to D</w:t>
      </w:r>
      <w:r w:rsidRPr="00CF3A45">
        <w:rPr>
          <w:i/>
        </w:rPr>
        <w:t xml:space="preserve">elivering </w:t>
      </w:r>
      <w:r w:rsidR="003A0DB4">
        <w:rPr>
          <w:i/>
        </w:rPr>
        <w:t>training</w:t>
      </w:r>
      <w:r w:rsidRPr="00CF3A45">
        <w:rPr>
          <w:i/>
        </w:rPr>
        <w:t xml:space="preserve"> </w:t>
      </w:r>
      <w:r>
        <w:rPr>
          <w:i/>
        </w:rPr>
        <w:t xml:space="preserve">– the Fee is </w:t>
      </w:r>
      <w:r w:rsidRPr="00181683">
        <w:rPr>
          <w:i/>
          <w:highlight w:val="cyan"/>
        </w:rPr>
        <w:t>[number]</w:t>
      </w:r>
      <w:r>
        <w:rPr>
          <w:i/>
        </w:rPr>
        <w:t xml:space="preserve"> per day (pro-rata for part days) on which the Services are provided</w:t>
      </w:r>
      <w:r w:rsidR="009D7822">
        <w:rPr>
          <w:i/>
        </w:rPr>
        <w:t>.</w:t>
      </w:r>
      <w:r w:rsidR="003A0DB4">
        <w:rPr>
          <w:iCs/>
        </w:rPr>
        <w:t>]</w:t>
      </w:r>
      <w:r w:rsidR="00AD5024" w:rsidRPr="00565E47">
        <w:rPr>
          <w:i/>
        </w:rPr>
        <w:t xml:space="preserve"> </w:t>
      </w:r>
    </w:p>
    <w:p w14:paraId="4B0790A0" w14:textId="77777777" w:rsidR="001A6961" w:rsidRDefault="00296211" w:rsidP="002B4F79">
      <w:pPr>
        <w:pStyle w:val="ListParagraph"/>
        <w:numPr>
          <w:ilvl w:val="0"/>
          <w:numId w:val="34"/>
        </w:numPr>
        <w:spacing w:before="240" w:after="240" w:line="240" w:lineRule="auto"/>
        <w:rPr>
          <w:i/>
        </w:rPr>
      </w:pPr>
      <w:r>
        <w:rPr>
          <w:iCs/>
        </w:rPr>
        <w:t>[</w:t>
      </w:r>
      <w:r>
        <w:rPr>
          <w:i/>
        </w:rPr>
        <w:t xml:space="preserve">In relation to </w:t>
      </w:r>
      <w:r w:rsidRPr="006A6A90">
        <w:rPr>
          <w:i/>
        </w:rPr>
        <w:t>Developing Content</w:t>
      </w:r>
      <w:r>
        <w:rPr>
          <w:i/>
        </w:rPr>
        <w:t xml:space="preserve"> – </w:t>
      </w:r>
      <w:r w:rsidR="001A6961">
        <w:rPr>
          <w:i/>
        </w:rPr>
        <w:t>the Fee is:</w:t>
      </w:r>
    </w:p>
    <w:p w14:paraId="7C442263" w14:textId="55ACE5A4" w:rsidR="001A6961" w:rsidRDefault="001A6961" w:rsidP="00AF4CB7">
      <w:pPr>
        <w:pStyle w:val="ListParagraph"/>
        <w:numPr>
          <w:ilvl w:val="0"/>
          <w:numId w:val="18"/>
        </w:numPr>
        <w:spacing w:before="240" w:after="240" w:line="240" w:lineRule="auto"/>
        <w:ind w:left="1417" w:hanging="697"/>
        <w:rPr>
          <w:i/>
        </w:rPr>
      </w:pPr>
      <w:r w:rsidRPr="008B6D62">
        <w:rPr>
          <w:i/>
        </w:rPr>
        <w:t xml:space="preserve">one-off payment </w:t>
      </w:r>
      <w:r>
        <w:rPr>
          <w:i/>
        </w:rPr>
        <w:t xml:space="preserve">as agreed between the </w:t>
      </w:r>
      <w:r w:rsidR="001449C2">
        <w:rPr>
          <w:i/>
        </w:rPr>
        <w:t>Tutor</w:t>
      </w:r>
      <w:r>
        <w:rPr>
          <w:i/>
        </w:rPr>
        <w:t xml:space="preserve"> and the Client </w:t>
      </w:r>
      <w:r w:rsidRPr="008B6D62">
        <w:rPr>
          <w:i/>
        </w:rPr>
        <w:t>where the content is new and</w:t>
      </w:r>
      <w:r>
        <w:rPr>
          <w:i/>
        </w:rPr>
        <w:t xml:space="preserve"> the</w:t>
      </w:r>
      <w:r w:rsidRPr="008B6D62">
        <w:rPr>
          <w:i/>
        </w:rPr>
        <w:t xml:space="preserve"> content will belong to </w:t>
      </w:r>
      <w:r>
        <w:rPr>
          <w:i/>
        </w:rPr>
        <w:t xml:space="preserve">the Client, which will be payable following acceptance of the content by the Client or as otherwise agreed between the Client and the </w:t>
      </w:r>
      <w:r w:rsidR="001449C2">
        <w:rPr>
          <w:i/>
        </w:rPr>
        <w:t>Tutor</w:t>
      </w:r>
      <w:r>
        <w:rPr>
          <w:i/>
        </w:rPr>
        <w:t>;</w:t>
      </w:r>
      <w:r w:rsidR="00671F30">
        <w:rPr>
          <w:i/>
        </w:rPr>
        <w:t xml:space="preserve"> </w:t>
      </w:r>
      <w:r>
        <w:rPr>
          <w:i/>
        </w:rPr>
        <w:t>or</w:t>
      </w:r>
    </w:p>
    <w:p w14:paraId="355C9AEE" w14:textId="2824CE91" w:rsidR="001A6961" w:rsidRDefault="001A6961" w:rsidP="00AF4CB7">
      <w:pPr>
        <w:pStyle w:val="ListParagraph"/>
        <w:numPr>
          <w:ilvl w:val="0"/>
          <w:numId w:val="18"/>
        </w:numPr>
        <w:spacing w:before="240" w:after="240" w:line="240" w:lineRule="auto"/>
        <w:ind w:left="1417" w:hanging="697"/>
        <w:rPr>
          <w:i/>
        </w:rPr>
      </w:pPr>
      <w:r w:rsidRPr="008B6D62">
        <w:rPr>
          <w:i/>
        </w:rPr>
        <w:t>where content exist</w:t>
      </w:r>
      <w:r>
        <w:rPr>
          <w:i/>
        </w:rPr>
        <w:t>s</w:t>
      </w:r>
      <w:r w:rsidRPr="008B6D62">
        <w:rPr>
          <w:i/>
        </w:rPr>
        <w:t xml:space="preserve"> already and </w:t>
      </w:r>
      <w:r>
        <w:rPr>
          <w:i/>
        </w:rPr>
        <w:t xml:space="preserve">belongs to the </w:t>
      </w:r>
      <w:r w:rsidR="001449C2">
        <w:rPr>
          <w:i/>
        </w:rPr>
        <w:t>Tutor</w:t>
      </w:r>
      <w:r w:rsidRPr="008B6D62">
        <w:rPr>
          <w:i/>
        </w:rPr>
        <w:t xml:space="preserve">, the </w:t>
      </w:r>
      <w:r w:rsidR="001449C2">
        <w:rPr>
          <w:i/>
        </w:rPr>
        <w:t>Tutor</w:t>
      </w:r>
      <w:r w:rsidRPr="008B6D62">
        <w:rPr>
          <w:i/>
        </w:rPr>
        <w:t xml:space="preserve"> will be credit</w:t>
      </w:r>
      <w:r>
        <w:rPr>
          <w:i/>
        </w:rPr>
        <w:t>ed</w:t>
      </w:r>
      <w:r w:rsidRPr="008B6D62">
        <w:rPr>
          <w:i/>
        </w:rPr>
        <w:t xml:space="preserve"> for content ownership and </w:t>
      </w:r>
      <w:r>
        <w:rPr>
          <w:i/>
        </w:rPr>
        <w:t>will receive a payment as agreed with the Client in relation to the use of the content by the Client; or</w:t>
      </w:r>
    </w:p>
    <w:p w14:paraId="38DA9546" w14:textId="47C26008" w:rsidR="001A6961" w:rsidRPr="002B4F79" w:rsidRDefault="001A6961" w:rsidP="00AF4CB7">
      <w:pPr>
        <w:pStyle w:val="ListParagraph"/>
        <w:numPr>
          <w:ilvl w:val="0"/>
          <w:numId w:val="18"/>
        </w:numPr>
        <w:spacing w:before="240" w:after="240" w:line="240" w:lineRule="auto"/>
        <w:ind w:left="1417" w:hanging="697"/>
        <w:rPr>
          <w:i/>
        </w:rPr>
      </w:pPr>
      <w:proofErr w:type="gramStart"/>
      <w:r w:rsidRPr="008B6D62">
        <w:rPr>
          <w:i/>
        </w:rPr>
        <w:t>where</w:t>
      </w:r>
      <w:proofErr w:type="gramEnd"/>
      <w:r w:rsidRPr="008B6D62">
        <w:rPr>
          <w:i/>
        </w:rPr>
        <w:t xml:space="preserve"> the content is co-written by </w:t>
      </w:r>
      <w:r>
        <w:rPr>
          <w:i/>
        </w:rPr>
        <w:t>the Client</w:t>
      </w:r>
      <w:r w:rsidRPr="008B6D62">
        <w:rPr>
          <w:i/>
        </w:rPr>
        <w:t xml:space="preserve"> and the </w:t>
      </w:r>
      <w:r w:rsidR="001449C2">
        <w:rPr>
          <w:i/>
        </w:rPr>
        <w:t>Tutor</w:t>
      </w:r>
      <w:r w:rsidRPr="008B6D62">
        <w:rPr>
          <w:i/>
        </w:rPr>
        <w:t>, there will be joint ownership</w:t>
      </w:r>
      <w:r>
        <w:rPr>
          <w:i/>
        </w:rPr>
        <w:t xml:space="preserve"> of and </w:t>
      </w:r>
      <w:r w:rsidRPr="008B6D62">
        <w:rPr>
          <w:i/>
        </w:rPr>
        <w:t>right</w:t>
      </w:r>
      <w:r>
        <w:rPr>
          <w:i/>
        </w:rPr>
        <w:t xml:space="preserve">s in respect of </w:t>
      </w:r>
      <w:r w:rsidRPr="008B6D62">
        <w:rPr>
          <w:i/>
        </w:rPr>
        <w:t>the content</w:t>
      </w:r>
      <w:r>
        <w:rPr>
          <w:i/>
        </w:rPr>
        <w:t xml:space="preserve"> and the </w:t>
      </w:r>
      <w:r w:rsidR="001449C2">
        <w:rPr>
          <w:i/>
        </w:rPr>
        <w:t>Tutor</w:t>
      </w:r>
      <w:r>
        <w:rPr>
          <w:i/>
        </w:rPr>
        <w:t xml:space="preserve"> will receive a payment as agreed with the Client in relation to the use of the content by the Client</w:t>
      </w:r>
      <w:r>
        <w:rPr>
          <w:iCs/>
        </w:rPr>
        <w:t>.]</w:t>
      </w:r>
    </w:p>
    <w:p w14:paraId="34CB9B2A" w14:textId="4A5311F1" w:rsidR="002B4F79" w:rsidRPr="003B2D26" w:rsidRDefault="002B4F79" w:rsidP="002B4F79">
      <w:pPr>
        <w:pStyle w:val="ListParagraph"/>
        <w:numPr>
          <w:ilvl w:val="0"/>
          <w:numId w:val="34"/>
        </w:numPr>
        <w:spacing w:before="240" w:after="240" w:line="240" w:lineRule="auto"/>
        <w:rPr>
          <w:i/>
        </w:rPr>
      </w:pPr>
      <w:r>
        <w:rPr>
          <w:iCs/>
        </w:rPr>
        <w:t>[</w:t>
      </w:r>
      <w:r w:rsidRPr="002B4F79">
        <w:rPr>
          <w:i/>
        </w:rPr>
        <w:t xml:space="preserve">In relation to Webinars </w:t>
      </w:r>
      <w:r>
        <w:rPr>
          <w:i/>
        </w:rPr>
        <w:t>–</w:t>
      </w:r>
      <w:r w:rsidRPr="002B4F79">
        <w:rPr>
          <w:i/>
        </w:rPr>
        <w:t xml:space="preserve"> </w:t>
      </w:r>
      <w:r w:rsidR="0020043C">
        <w:rPr>
          <w:i/>
        </w:rPr>
        <w:t>where the Tutor posts a</w:t>
      </w:r>
      <w:r w:rsidR="0020043C" w:rsidRPr="002B4F79">
        <w:rPr>
          <w:i/>
        </w:rPr>
        <w:t xml:space="preserve"> static video online or </w:t>
      </w:r>
      <w:r w:rsidR="0020043C">
        <w:rPr>
          <w:i/>
        </w:rPr>
        <w:t xml:space="preserve">the Tutor provides </w:t>
      </w:r>
      <w:r w:rsidR="0020043C" w:rsidRPr="002B4F79">
        <w:rPr>
          <w:i/>
        </w:rPr>
        <w:t xml:space="preserve">a free live cast/ training, </w:t>
      </w:r>
      <w:r w:rsidR="0020043C">
        <w:rPr>
          <w:i/>
        </w:rPr>
        <w:t>the Tutor is not entitlement to receive any payment, unless otherwise agreed in writing with the Client</w:t>
      </w:r>
      <w:r>
        <w:rPr>
          <w:i/>
        </w:rPr>
        <w:t>.</w:t>
      </w:r>
      <w:r w:rsidRPr="002B4F79">
        <w:rPr>
          <w:iCs/>
        </w:rPr>
        <w:t>]</w:t>
      </w:r>
    </w:p>
    <w:p w14:paraId="56BEF788" w14:textId="77777777" w:rsidR="001E3087" w:rsidRPr="00E67914" w:rsidRDefault="00E610F7">
      <w:pPr>
        <w:spacing w:before="240" w:after="240" w:line="240" w:lineRule="auto"/>
        <w:rPr>
          <w:sz w:val="20"/>
        </w:rPr>
      </w:pPr>
      <w:r w:rsidRPr="00E67914">
        <w:rPr>
          <w:color w:val="000000"/>
          <w:szCs w:val="24"/>
        </w:rPr>
        <w:t xml:space="preserve">4. </w:t>
      </w:r>
      <w:r w:rsidRPr="00E67914">
        <w:rPr>
          <w:b/>
          <w:color w:val="000000"/>
          <w:szCs w:val="24"/>
        </w:rPr>
        <w:t>"Invoices":</w:t>
      </w:r>
    </w:p>
    <w:p w14:paraId="1B426DFB" w14:textId="528F3E0C" w:rsidR="00DB5B0A" w:rsidRDefault="00925C75">
      <w:pPr>
        <w:spacing w:before="240" w:after="240" w:line="240" w:lineRule="auto"/>
        <w:rPr>
          <w:i/>
          <w:color w:val="000000"/>
          <w:szCs w:val="24"/>
        </w:rPr>
      </w:pPr>
      <w:r>
        <w:rPr>
          <w:i/>
          <w:color w:val="000000"/>
          <w:szCs w:val="24"/>
        </w:rPr>
        <w:t xml:space="preserve">The </w:t>
      </w:r>
      <w:r w:rsidR="001449C2">
        <w:rPr>
          <w:i/>
          <w:color w:val="000000"/>
          <w:szCs w:val="24"/>
        </w:rPr>
        <w:t>Tutor</w:t>
      </w:r>
      <w:r>
        <w:rPr>
          <w:i/>
          <w:color w:val="000000"/>
          <w:szCs w:val="24"/>
        </w:rPr>
        <w:t xml:space="preserve"> shall submit an invoice to the Client for any payments due to the </w:t>
      </w:r>
      <w:r w:rsidR="001449C2">
        <w:rPr>
          <w:i/>
          <w:color w:val="000000"/>
          <w:szCs w:val="24"/>
        </w:rPr>
        <w:t>Tutor</w:t>
      </w:r>
      <w:r>
        <w:rPr>
          <w:i/>
          <w:color w:val="000000"/>
          <w:szCs w:val="24"/>
        </w:rPr>
        <w:t xml:space="preserve"> and if those payments are due</w:t>
      </w:r>
      <w:r w:rsidR="00DA481B">
        <w:rPr>
          <w:i/>
          <w:color w:val="000000"/>
          <w:szCs w:val="24"/>
        </w:rPr>
        <w:t xml:space="preserve"> and the Client has received an invoice from the </w:t>
      </w:r>
      <w:r w:rsidR="001449C2">
        <w:rPr>
          <w:i/>
          <w:color w:val="000000"/>
          <w:szCs w:val="24"/>
        </w:rPr>
        <w:t>Tutor</w:t>
      </w:r>
      <w:r w:rsidR="00DA481B">
        <w:rPr>
          <w:i/>
          <w:color w:val="000000"/>
          <w:szCs w:val="24"/>
        </w:rPr>
        <w:t xml:space="preserve"> at the relevant date</w:t>
      </w:r>
      <w:r>
        <w:rPr>
          <w:i/>
          <w:color w:val="000000"/>
          <w:szCs w:val="24"/>
        </w:rPr>
        <w:t xml:space="preserve">, the Client shall pay such invoice </w:t>
      </w:r>
      <w:r w:rsidR="00DB5B0A">
        <w:rPr>
          <w:i/>
          <w:color w:val="000000"/>
          <w:szCs w:val="24"/>
        </w:rPr>
        <w:t>as follows:</w:t>
      </w:r>
    </w:p>
    <w:p w14:paraId="41167E7B" w14:textId="77777777" w:rsidR="00AF4CB7" w:rsidRPr="00C94C46" w:rsidRDefault="00AF4CB7" w:rsidP="00AF4CB7">
      <w:pPr>
        <w:keepNext/>
        <w:spacing w:before="240" w:after="240" w:line="240" w:lineRule="auto"/>
        <w:rPr>
          <w:b/>
          <w:color w:val="000000"/>
          <w:szCs w:val="24"/>
        </w:rPr>
      </w:pPr>
      <w:r>
        <w:rPr>
          <w:bCs/>
          <w:color w:val="000000"/>
          <w:szCs w:val="24"/>
        </w:rPr>
        <w:t>[</w:t>
      </w:r>
      <w:r>
        <w:rPr>
          <w:b/>
          <w:color w:val="000000"/>
          <w:szCs w:val="24"/>
        </w:rPr>
        <w:t>For TA Partners</w:t>
      </w:r>
      <w:r w:rsidRPr="00AD3179">
        <w:rPr>
          <w:bCs/>
          <w:color w:val="000000"/>
          <w:szCs w:val="24"/>
        </w:rPr>
        <w:t>]</w:t>
      </w:r>
    </w:p>
    <w:p w14:paraId="16FF016A" w14:textId="71902DAC" w:rsidR="00AF4CB7" w:rsidRPr="00370E9B" w:rsidRDefault="00AF4CB7" w:rsidP="002B4F79">
      <w:pPr>
        <w:pStyle w:val="ListParagraph"/>
        <w:numPr>
          <w:ilvl w:val="0"/>
          <w:numId w:val="35"/>
        </w:numPr>
        <w:spacing w:before="240" w:after="240" w:line="240" w:lineRule="auto"/>
        <w:rPr>
          <w:i/>
        </w:rPr>
      </w:pPr>
      <w:r w:rsidRPr="00CF3A45">
        <w:rPr>
          <w:iCs/>
        </w:rPr>
        <w:t>[</w:t>
      </w:r>
      <w:r>
        <w:rPr>
          <w:i/>
        </w:rPr>
        <w:t>In relation to D</w:t>
      </w:r>
      <w:r w:rsidRPr="00CF3A45">
        <w:rPr>
          <w:i/>
        </w:rPr>
        <w:t xml:space="preserve">elivering </w:t>
      </w:r>
      <w:r w:rsidR="00DA481B" w:rsidRPr="00CF3A45">
        <w:rPr>
          <w:i/>
        </w:rPr>
        <w:t>T</w:t>
      </w:r>
      <w:r w:rsidR="00DA481B">
        <w:rPr>
          <w:i/>
        </w:rPr>
        <w:t>raining</w:t>
      </w:r>
      <w:r w:rsidRPr="00CF3A45">
        <w:rPr>
          <w:i/>
        </w:rPr>
        <w:t xml:space="preserve"> </w:t>
      </w:r>
      <w:r>
        <w:rPr>
          <w:i/>
        </w:rPr>
        <w:t xml:space="preserve">– </w:t>
      </w:r>
      <w:r w:rsidRPr="00370E9B">
        <w:rPr>
          <w:i/>
        </w:rPr>
        <w:t xml:space="preserve">within 7 days of </w:t>
      </w:r>
      <w:r>
        <w:rPr>
          <w:i/>
        </w:rPr>
        <w:t xml:space="preserve">the Client </w:t>
      </w:r>
      <w:r w:rsidRPr="00370E9B">
        <w:rPr>
          <w:i/>
        </w:rPr>
        <w:t xml:space="preserve">receiving cleared funds from </w:t>
      </w:r>
      <w:r>
        <w:rPr>
          <w:i/>
        </w:rPr>
        <w:t>its client.</w:t>
      </w:r>
      <w:r w:rsidRPr="009A17DC">
        <w:rPr>
          <w:iCs/>
        </w:rPr>
        <w:t>]</w:t>
      </w:r>
    </w:p>
    <w:p w14:paraId="4FE5F2FC" w14:textId="4556953A" w:rsidR="00AF4CB7" w:rsidRDefault="00AF4CB7" w:rsidP="002B4F79">
      <w:pPr>
        <w:pStyle w:val="ListParagraph"/>
        <w:numPr>
          <w:ilvl w:val="0"/>
          <w:numId w:val="35"/>
        </w:numPr>
        <w:spacing w:before="240" w:after="240" w:line="240" w:lineRule="auto"/>
        <w:rPr>
          <w:i/>
        </w:rPr>
      </w:pPr>
      <w:r>
        <w:rPr>
          <w:iCs/>
        </w:rPr>
        <w:t>[</w:t>
      </w:r>
      <w:r>
        <w:rPr>
          <w:i/>
        </w:rPr>
        <w:t xml:space="preserve">In relation to </w:t>
      </w:r>
      <w:r w:rsidRPr="006A6A90">
        <w:rPr>
          <w:i/>
        </w:rPr>
        <w:t>Developing Content</w:t>
      </w:r>
      <w:r>
        <w:rPr>
          <w:i/>
        </w:rPr>
        <w:t xml:space="preserve"> – </w:t>
      </w:r>
      <w:r w:rsidR="00B73D28">
        <w:rPr>
          <w:i/>
        </w:rPr>
        <w:t xml:space="preserve">within </w:t>
      </w:r>
      <w:r w:rsidR="00B73D28" w:rsidRPr="00181683">
        <w:rPr>
          <w:i/>
          <w:highlight w:val="cyan"/>
        </w:rPr>
        <w:t>[number]</w:t>
      </w:r>
      <w:r w:rsidR="00B73D28">
        <w:rPr>
          <w:i/>
        </w:rPr>
        <w:t xml:space="preserve"> days of the Client acce</w:t>
      </w:r>
      <w:r w:rsidR="00462B67">
        <w:rPr>
          <w:i/>
        </w:rPr>
        <w:t xml:space="preserve">pting the content produced by the </w:t>
      </w:r>
      <w:r w:rsidR="001449C2">
        <w:rPr>
          <w:i/>
        </w:rPr>
        <w:t>Tutor</w:t>
      </w:r>
      <w:r w:rsidR="00462B67">
        <w:rPr>
          <w:i/>
        </w:rPr>
        <w:t xml:space="preserve"> or as otherwise agreed between the Client and the </w:t>
      </w:r>
      <w:r w:rsidR="001449C2">
        <w:rPr>
          <w:i/>
        </w:rPr>
        <w:t>Tutor</w:t>
      </w:r>
      <w:r w:rsidR="00462B67">
        <w:rPr>
          <w:i/>
        </w:rPr>
        <w:t>.</w:t>
      </w:r>
      <w:r w:rsidR="00462B67">
        <w:rPr>
          <w:iCs/>
        </w:rPr>
        <w:t>]</w:t>
      </w:r>
      <w:r w:rsidR="00462B67">
        <w:rPr>
          <w:i/>
        </w:rPr>
        <w:t xml:space="preserve"> </w:t>
      </w:r>
    </w:p>
    <w:p w14:paraId="56F6F84D" w14:textId="4E0BDB9D" w:rsidR="00AF4CB7" w:rsidRDefault="00AF4CB7" w:rsidP="00AF4CB7">
      <w:pPr>
        <w:keepNext/>
        <w:spacing w:before="240" w:after="240" w:line="240" w:lineRule="auto"/>
        <w:rPr>
          <w:iCs/>
        </w:rPr>
      </w:pPr>
      <w:r>
        <w:rPr>
          <w:iCs/>
        </w:rPr>
        <w:t>[</w:t>
      </w:r>
      <w:r w:rsidRPr="00EB7C78">
        <w:rPr>
          <w:b/>
          <w:bCs/>
          <w:iCs/>
        </w:rPr>
        <w:t xml:space="preserve">For Individual Freelance </w:t>
      </w:r>
      <w:r w:rsidR="002B4F79">
        <w:rPr>
          <w:b/>
          <w:bCs/>
          <w:iCs/>
        </w:rPr>
        <w:t>Tutor</w:t>
      </w:r>
      <w:r w:rsidRPr="00EB7C78">
        <w:rPr>
          <w:b/>
          <w:bCs/>
          <w:iCs/>
        </w:rPr>
        <w:t>s and Assessors (IFTA)</w:t>
      </w:r>
      <w:r>
        <w:rPr>
          <w:iCs/>
        </w:rPr>
        <w:t>]</w:t>
      </w:r>
    </w:p>
    <w:p w14:paraId="3C67351B" w14:textId="2AE58D8E" w:rsidR="00462B67" w:rsidRPr="00370E9B" w:rsidRDefault="00462B67" w:rsidP="002B4F79">
      <w:pPr>
        <w:pStyle w:val="ListParagraph"/>
        <w:numPr>
          <w:ilvl w:val="0"/>
          <w:numId w:val="36"/>
        </w:numPr>
        <w:spacing w:before="240" w:after="240" w:line="240" w:lineRule="auto"/>
        <w:rPr>
          <w:i/>
        </w:rPr>
      </w:pPr>
      <w:r w:rsidRPr="00CF3A45">
        <w:rPr>
          <w:iCs/>
        </w:rPr>
        <w:t>[</w:t>
      </w:r>
      <w:r>
        <w:rPr>
          <w:i/>
        </w:rPr>
        <w:t>In relation to D</w:t>
      </w:r>
      <w:r w:rsidRPr="00CF3A45">
        <w:rPr>
          <w:i/>
        </w:rPr>
        <w:t>elivering T</w:t>
      </w:r>
      <w:r w:rsidR="00DA481B">
        <w:rPr>
          <w:i/>
        </w:rPr>
        <w:t>raining</w:t>
      </w:r>
      <w:r w:rsidRPr="00CF3A45">
        <w:rPr>
          <w:i/>
        </w:rPr>
        <w:t xml:space="preserve"> </w:t>
      </w:r>
      <w:r>
        <w:rPr>
          <w:i/>
        </w:rPr>
        <w:t xml:space="preserve">– </w:t>
      </w:r>
      <w:r w:rsidRPr="00370E9B">
        <w:rPr>
          <w:i/>
        </w:rPr>
        <w:t xml:space="preserve">within </w:t>
      </w:r>
      <w:r>
        <w:rPr>
          <w:i/>
        </w:rPr>
        <w:t>14</w:t>
      </w:r>
      <w:r w:rsidRPr="00370E9B">
        <w:rPr>
          <w:i/>
        </w:rPr>
        <w:t xml:space="preserve"> days of </w:t>
      </w:r>
      <w:r>
        <w:rPr>
          <w:i/>
        </w:rPr>
        <w:t xml:space="preserve">the </w:t>
      </w:r>
      <w:r w:rsidR="001449C2">
        <w:rPr>
          <w:i/>
        </w:rPr>
        <w:t>Tutor</w:t>
      </w:r>
      <w:r>
        <w:rPr>
          <w:i/>
        </w:rPr>
        <w:t xml:space="preserve"> delivering </w:t>
      </w:r>
      <w:r w:rsidR="00DA481B">
        <w:rPr>
          <w:i/>
        </w:rPr>
        <w:t>such training</w:t>
      </w:r>
      <w:r>
        <w:rPr>
          <w:i/>
        </w:rPr>
        <w:t>.</w:t>
      </w:r>
      <w:r w:rsidRPr="009A17DC">
        <w:rPr>
          <w:iCs/>
        </w:rPr>
        <w:t>]</w:t>
      </w:r>
    </w:p>
    <w:p w14:paraId="5E6D19E9" w14:textId="7CE05DE6" w:rsidR="00462B67" w:rsidRDefault="00462B67" w:rsidP="002B4F79">
      <w:pPr>
        <w:pStyle w:val="ListParagraph"/>
        <w:numPr>
          <w:ilvl w:val="0"/>
          <w:numId w:val="36"/>
        </w:numPr>
        <w:spacing w:before="240" w:after="240" w:line="240" w:lineRule="auto"/>
        <w:rPr>
          <w:i/>
        </w:rPr>
      </w:pPr>
      <w:r>
        <w:rPr>
          <w:iCs/>
        </w:rPr>
        <w:t>[</w:t>
      </w:r>
      <w:r>
        <w:rPr>
          <w:i/>
        </w:rPr>
        <w:t xml:space="preserve">In relation to </w:t>
      </w:r>
      <w:r w:rsidRPr="006A6A90">
        <w:rPr>
          <w:i/>
        </w:rPr>
        <w:t>Developing Content</w:t>
      </w:r>
      <w:r>
        <w:rPr>
          <w:i/>
        </w:rPr>
        <w:t xml:space="preserve"> – within </w:t>
      </w:r>
      <w:r w:rsidRPr="00181683">
        <w:rPr>
          <w:i/>
          <w:highlight w:val="cyan"/>
        </w:rPr>
        <w:t>[number]</w:t>
      </w:r>
      <w:r>
        <w:rPr>
          <w:i/>
        </w:rPr>
        <w:t xml:space="preserve"> days of the Client accepting the content produced by the </w:t>
      </w:r>
      <w:r w:rsidR="001449C2">
        <w:rPr>
          <w:i/>
        </w:rPr>
        <w:t>Tutor</w:t>
      </w:r>
      <w:r>
        <w:rPr>
          <w:i/>
        </w:rPr>
        <w:t xml:space="preserve"> or as otherwise agreed between the Client and the </w:t>
      </w:r>
      <w:r w:rsidR="001449C2">
        <w:rPr>
          <w:i/>
        </w:rPr>
        <w:t>Tutor</w:t>
      </w:r>
      <w:r>
        <w:rPr>
          <w:i/>
        </w:rPr>
        <w:t>.</w:t>
      </w:r>
      <w:r>
        <w:rPr>
          <w:iCs/>
        </w:rPr>
        <w:t>]</w:t>
      </w:r>
      <w:r>
        <w:rPr>
          <w:i/>
        </w:rPr>
        <w:t xml:space="preserve"> </w:t>
      </w:r>
    </w:p>
    <w:sectPr w:rsidR="00462B67" w:rsidSect="00E67914">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75D61F" w14:textId="77777777" w:rsidR="00ED29AA" w:rsidRDefault="00ED29AA" w:rsidP="00E610F7">
      <w:pPr>
        <w:spacing w:after="0" w:line="240" w:lineRule="auto"/>
      </w:pPr>
      <w:r>
        <w:separator/>
      </w:r>
    </w:p>
  </w:endnote>
  <w:endnote w:type="continuationSeparator" w:id="0">
    <w:p w14:paraId="3CCB11F3" w14:textId="77777777" w:rsidR="00ED29AA" w:rsidRDefault="00ED29AA" w:rsidP="00E61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556017709"/>
      <w:docPartObj>
        <w:docPartGallery w:val="Page Numbers (Bottom of Page)"/>
        <w:docPartUnique/>
      </w:docPartObj>
    </w:sdtPr>
    <w:sdtEndPr>
      <w:rPr>
        <w:noProof/>
      </w:rPr>
    </w:sdtEndPr>
    <w:sdtContent>
      <w:p w14:paraId="2573F62A" w14:textId="51D4E550" w:rsidR="006E3788" w:rsidRPr="006E3788" w:rsidRDefault="006E3788">
        <w:pPr>
          <w:pStyle w:val="Footer"/>
          <w:jc w:val="center"/>
          <w:rPr>
            <w:sz w:val="18"/>
            <w:szCs w:val="18"/>
          </w:rPr>
        </w:pPr>
        <w:r w:rsidRPr="006E3788">
          <w:rPr>
            <w:sz w:val="18"/>
            <w:szCs w:val="18"/>
          </w:rPr>
          <w:fldChar w:fldCharType="begin"/>
        </w:r>
        <w:r w:rsidRPr="006E3788">
          <w:rPr>
            <w:sz w:val="18"/>
            <w:szCs w:val="18"/>
          </w:rPr>
          <w:instrText xml:space="preserve"> PAGE   \* MERGEFORMAT </w:instrText>
        </w:r>
        <w:r w:rsidRPr="006E3788">
          <w:rPr>
            <w:sz w:val="18"/>
            <w:szCs w:val="18"/>
          </w:rPr>
          <w:fldChar w:fldCharType="separate"/>
        </w:r>
        <w:r w:rsidR="00094B60">
          <w:rPr>
            <w:noProof/>
            <w:sz w:val="18"/>
            <w:szCs w:val="18"/>
          </w:rPr>
          <w:t>8</w:t>
        </w:r>
        <w:r w:rsidRPr="006E3788">
          <w:rPr>
            <w:noProof/>
            <w:sz w:val="18"/>
            <w:szCs w:val="18"/>
          </w:rPr>
          <w:fldChar w:fldCharType="end"/>
        </w:r>
      </w:p>
    </w:sdtContent>
  </w:sdt>
  <w:p w14:paraId="533B3930" w14:textId="66140EDF" w:rsidR="00E610F7" w:rsidRPr="006E3788" w:rsidRDefault="00E610F7" w:rsidP="006E37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D58A1" w14:textId="77777777" w:rsidR="00ED29AA" w:rsidRDefault="00ED29AA" w:rsidP="00E610F7">
      <w:pPr>
        <w:spacing w:after="0" w:line="240" w:lineRule="auto"/>
      </w:pPr>
      <w:r>
        <w:separator/>
      </w:r>
    </w:p>
  </w:footnote>
  <w:footnote w:type="continuationSeparator" w:id="0">
    <w:p w14:paraId="137F84E3" w14:textId="77777777" w:rsidR="00ED29AA" w:rsidRDefault="00ED29AA" w:rsidP="00E610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617"/>
    <w:multiLevelType w:val="multilevel"/>
    <w:tmpl w:val="A6022E24"/>
    <w:lvl w:ilvl="0">
      <w:start w:val="1"/>
      <w:numFmt w:val="decimal"/>
      <w:lvlText w:val="%1"/>
      <w:lvlJc w:val="left"/>
      <w:pPr>
        <w:ind w:left="567" w:hanging="567"/>
      </w:pPr>
      <w:rPr>
        <w:rFonts w:ascii="Calibri" w:hAnsi="Calibri" w:hint="default"/>
        <w:b/>
        <w:i w:val="0"/>
        <w:sz w:val="24"/>
        <w:szCs w:val="24"/>
      </w:rPr>
    </w:lvl>
    <w:lvl w:ilvl="1">
      <w:start w:val="1"/>
      <w:numFmt w:val="decimal"/>
      <w:lvlText w:val="%1.%2"/>
      <w:lvlJc w:val="left"/>
      <w:pPr>
        <w:ind w:left="567" w:hanging="567"/>
      </w:pPr>
      <w:rPr>
        <w:rFonts w:ascii="Calibri" w:hAnsi="Calibri" w:hint="default"/>
        <w:b w:val="0"/>
        <w:i w:val="0"/>
        <w:sz w:val="22"/>
        <w:szCs w:val="22"/>
      </w:rPr>
    </w:lvl>
    <w:lvl w:ilvl="2">
      <w:start w:val="1"/>
      <w:numFmt w:val="lowerLetter"/>
      <w:lvlText w:val="%3)"/>
      <w:lvlJc w:val="left"/>
      <w:pPr>
        <w:ind w:left="907" w:hanging="340"/>
      </w:pPr>
      <w:rPr>
        <w:rFonts w:ascii="Calibri" w:hAnsi="Calibri" w:hint="default"/>
        <w:b w:val="0"/>
        <w:i w:val="0"/>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3BE4772"/>
    <w:multiLevelType w:val="multilevel"/>
    <w:tmpl w:val="2EC247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03E22EA5"/>
    <w:multiLevelType w:val="hybridMultilevel"/>
    <w:tmpl w:val="39EA5706"/>
    <w:lvl w:ilvl="0" w:tplc="AD0C3E86">
      <w:start w:val="1"/>
      <w:numFmt w:val="lowerLetter"/>
      <w:lvlText w:val="%1)"/>
      <w:lvlJc w:val="left"/>
      <w:pPr>
        <w:ind w:left="2520" w:hanging="18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0B13D4"/>
    <w:multiLevelType w:val="hybridMultilevel"/>
    <w:tmpl w:val="4A8C3E1A"/>
    <w:lvl w:ilvl="0" w:tplc="0C2C452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74414C"/>
    <w:multiLevelType w:val="hybridMultilevel"/>
    <w:tmpl w:val="466E7066"/>
    <w:lvl w:ilvl="0" w:tplc="82B4A7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3350758"/>
    <w:multiLevelType w:val="hybridMultilevel"/>
    <w:tmpl w:val="6BDA0F8A"/>
    <w:lvl w:ilvl="0" w:tplc="09C4E832">
      <w:start w:val="1"/>
      <w:numFmt w:val="decimal"/>
      <w:lvlText w:val="%1."/>
      <w:lvlJc w:val="left"/>
      <w:pPr>
        <w:ind w:left="720" w:hanging="360"/>
      </w:pPr>
      <w:rPr>
        <w:rFonts w:hint="default"/>
        <w:b/>
        <w:color w:val="00000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381982"/>
    <w:multiLevelType w:val="hybridMultilevel"/>
    <w:tmpl w:val="2862C5A8"/>
    <w:lvl w:ilvl="0" w:tplc="3E6C169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AD0C3E86">
      <w:start w:val="1"/>
      <w:numFmt w:val="lowerLetter"/>
      <w:lvlText w:val="%3)"/>
      <w:lvlJc w:val="left"/>
      <w:pPr>
        <w:ind w:left="2520" w:hanging="18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8C747C6"/>
    <w:multiLevelType w:val="hybridMultilevel"/>
    <w:tmpl w:val="582047B8"/>
    <w:lvl w:ilvl="0" w:tplc="AD0C3E86">
      <w:start w:val="1"/>
      <w:numFmt w:val="lowerLetter"/>
      <w:lvlText w:val="%1)"/>
      <w:lvlJc w:val="left"/>
      <w:pPr>
        <w:ind w:left="2160" w:hanging="18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1D684F12"/>
    <w:multiLevelType w:val="hybridMultilevel"/>
    <w:tmpl w:val="5644F1C4"/>
    <w:lvl w:ilvl="0" w:tplc="1C14719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554092"/>
    <w:multiLevelType w:val="hybridMultilevel"/>
    <w:tmpl w:val="CD282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27726A"/>
    <w:multiLevelType w:val="hybridMultilevel"/>
    <w:tmpl w:val="916E96F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286E44DD"/>
    <w:multiLevelType w:val="multilevel"/>
    <w:tmpl w:val="76B8005E"/>
    <w:lvl w:ilvl="0">
      <w:start w:val="1"/>
      <w:numFmt w:val="decimal"/>
      <w:lvlText w:val="%1."/>
      <w:lvlJc w:val="left"/>
      <w:pPr>
        <w:tabs>
          <w:tab w:val="num" w:pos="3969"/>
        </w:tabs>
        <w:ind w:left="720" w:hanging="720"/>
      </w:pPr>
      <w:rPr>
        <w:rFonts w:ascii="Calibri" w:hAnsi="Calibri" w:hint="default"/>
        <w:b/>
        <w:i w:val="0"/>
        <w:sz w:val="22"/>
      </w:rPr>
    </w:lvl>
    <w:lvl w:ilvl="1">
      <w:start w:val="1"/>
      <w:numFmt w:val="decimal"/>
      <w:lvlText w:val="%1.%2"/>
      <w:lvlJc w:val="left"/>
      <w:pPr>
        <w:ind w:left="720" w:hanging="720"/>
      </w:pPr>
      <w:rPr>
        <w:rFonts w:ascii="Calibri" w:hAnsi="Calibri" w:hint="default"/>
        <w:b w:val="0"/>
        <w:i w:val="0"/>
        <w:sz w:val="22"/>
      </w:rPr>
    </w:lvl>
    <w:lvl w:ilvl="2">
      <w:start w:val="1"/>
      <w:numFmt w:val="lowerLetter"/>
      <w:lvlText w:val="%3)"/>
      <w:lvlJc w:val="right"/>
      <w:pPr>
        <w:ind w:left="907" w:hanging="187"/>
      </w:pPr>
      <w:rPr>
        <w:rFonts w:ascii="Calibri" w:hAnsi="Calibri" w:hint="default"/>
        <w:b w:val="0"/>
        <w:i w:val="0"/>
        <w:sz w:val="22"/>
      </w:rPr>
    </w:lvl>
    <w:lvl w:ilvl="3">
      <w:start w:val="1"/>
      <w:numFmt w:val="lowerRoman"/>
      <w:lvlText w:val="%4)"/>
      <w:lvlJc w:val="left"/>
      <w:pPr>
        <w:ind w:left="1247" w:hanging="340"/>
      </w:pPr>
      <w:rPr>
        <w:rFonts w:ascii="Calibri" w:hAnsi="Calibri" w:hint="default"/>
        <w:b w:val="0"/>
        <w:i w:val="0"/>
        <w:sz w:val="22"/>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2A257FC0"/>
    <w:multiLevelType w:val="hybridMultilevel"/>
    <w:tmpl w:val="F3E4FF36"/>
    <w:lvl w:ilvl="0" w:tplc="6E6C96D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D612575"/>
    <w:multiLevelType w:val="hybridMultilevel"/>
    <w:tmpl w:val="624420D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F5179B9"/>
    <w:multiLevelType w:val="hybridMultilevel"/>
    <w:tmpl w:val="3ABEE494"/>
    <w:lvl w:ilvl="0" w:tplc="216A416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16D4D0E"/>
    <w:multiLevelType w:val="hybridMultilevel"/>
    <w:tmpl w:val="D08AF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36554C8"/>
    <w:multiLevelType w:val="hybridMultilevel"/>
    <w:tmpl w:val="78A82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9ED0294"/>
    <w:multiLevelType w:val="hybridMultilevel"/>
    <w:tmpl w:val="8DEE8F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3706736"/>
    <w:multiLevelType w:val="hybridMultilevel"/>
    <w:tmpl w:val="B67A0C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7ED1381"/>
    <w:multiLevelType w:val="multilevel"/>
    <w:tmpl w:val="6BDA0F8A"/>
    <w:lvl w:ilvl="0">
      <w:start w:val="1"/>
      <w:numFmt w:val="decimal"/>
      <w:lvlText w:val="%1."/>
      <w:lvlJc w:val="left"/>
      <w:pPr>
        <w:ind w:left="720" w:hanging="360"/>
      </w:pPr>
      <w:rPr>
        <w:rFonts w:hint="default"/>
        <w:b/>
        <w:color w:val="000000"/>
        <w:sz w:val="2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D865676"/>
    <w:multiLevelType w:val="hybridMultilevel"/>
    <w:tmpl w:val="8BC6D2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2AE2D9A"/>
    <w:multiLevelType w:val="hybridMultilevel"/>
    <w:tmpl w:val="4DAE6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5056148"/>
    <w:multiLevelType w:val="hybridMultilevel"/>
    <w:tmpl w:val="FE743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A9A173C"/>
    <w:multiLevelType w:val="hybridMultilevel"/>
    <w:tmpl w:val="37866252"/>
    <w:lvl w:ilvl="0" w:tplc="CE2ADB18">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DAE27B2"/>
    <w:multiLevelType w:val="hybridMultilevel"/>
    <w:tmpl w:val="A8C62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E532F1C"/>
    <w:multiLevelType w:val="hybridMultilevel"/>
    <w:tmpl w:val="F7EA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634113"/>
    <w:multiLevelType w:val="hybridMultilevel"/>
    <w:tmpl w:val="B67A0CE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855399B"/>
    <w:multiLevelType w:val="hybridMultilevel"/>
    <w:tmpl w:val="7298A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C08179E"/>
    <w:multiLevelType w:val="hybridMultilevel"/>
    <w:tmpl w:val="39EA5706"/>
    <w:lvl w:ilvl="0" w:tplc="AD0C3E86">
      <w:start w:val="1"/>
      <w:numFmt w:val="lowerLetter"/>
      <w:lvlText w:val="%1)"/>
      <w:lvlJc w:val="left"/>
      <w:pPr>
        <w:ind w:left="3012" w:hanging="180"/>
      </w:pPr>
      <w:rPr>
        <w:rFonts w:hint="default"/>
      </w:rPr>
    </w:lvl>
    <w:lvl w:ilvl="1" w:tplc="08090019">
      <w:start w:val="1"/>
      <w:numFmt w:val="lowerLetter"/>
      <w:lvlText w:val="%2."/>
      <w:lvlJc w:val="left"/>
      <w:pPr>
        <w:ind w:left="1932" w:hanging="360"/>
      </w:pPr>
    </w:lvl>
    <w:lvl w:ilvl="2" w:tplc="0809001B" w:tentative="1">
      <w:start w:val="1"/>
      <w:numFmt w:val="lowerRoman"/>
      <w:lvlText w:val="%3."/>
      <w:lvlJc w:val="right"/>
      <w:pPr>
        <w:ind w:left="2652" w:hanging="180"/>
      </w:pPr>
    </w:lvl>
    <w:lvl w:ilvl="3" w:tplc="0809000F" w:tentative="1">
      <w:start w:val="1"/>
      <w:numFmt w:val="decimal"/>
      <w:lvlText w:val="%4."/>
      <w:lvlJc w:val="left"/>
      <w:pPr>
        <w:ind w:left="3372" w:hanging="360"/>
      </w:pPr>
    </w:lvl>
    <w:lvl w:ilvl="4" w:tplc="08090019" w:tentative="1">
      <w:start w:val="1"/>
      <w:numFmt w:val="lowerLetter"/>
      <w:lvlText w:val="%5."/>
      <w:lvlJc w:val="left"/>
      <w:pPr>
        <w:ind w:left="4092" w:hanging="360"/>
      </w:pPr>
    </w:lvl>
    <w:lvl w:ilvl="5" w:tplc="0809001B" w:tentative="1">
      <w:start w:val="1"/>
      <w:numFmt w:val="lowerRoman"/>
      <w:lvlText w:val="%6."/>
      <w:lvlJc w:val="right"/>
      <w:pPr>
        <w:ind w:left="4812" w:hanging="180"/>
      </w:pPr>
    </w:lvl>
    <w:lvl w:ilvl="6" w:tplc="0809000F" w:tentative="1">
      <w:start w:val="1"/>
      <w:numFmt w:val="decimal"/>
      <w:lvlText w:val="%7."/>
      <w:lvlJc w:val="left"/>
      <w:pPr>
        <w:ind w:left="5532" w:hanging="360"/>
      </w:pPr>
    </w:lvl>
    <w:lvl w:ilvl="7" w:tplc="08090019" w:tentative="1">
      <w:start w:val="1"/>
      <w:numFmt w:val="lowerLetter"/>
      <w:lvlText w:val="%8."/>
      <w:lvlJc w:val="left"/>
      <w:pPr>
        <w:ind w:left="6252" w:hanging="360"/>
      </w:pPr>
    </w:lvl>
    <w:lvl w:ilvl="8" w:tplc="0809001B" w:tentative="1">
      <w:start w:val="1"/>
      <w:numFmt w:val="lowerRoman"/>
      <w:lvlText w:val="%9."/>
      <w:lvlJc w:val="right"/>
      <w:pPr>
        <w:ind w:left="6972" w:hanging="180"/>
      </w:pPr>
    </w:lvl>
  </w:abstractNum>
  <w:num w:numId="1">
    <w:abstractNumId w:val="24"/>
  </w:num>
  <w:num w:numId="2">
    <w:abstractNumId w:val="28"/>
  </w:num>
  <w:num w:numId="3">
    <w:abstractNumId w:val="31"/>
  </w:num>
  <w:num w:numId="4">
    <w:abstractNumId w:val="27"/>
  </w:num>
  <w:num w:numId="5">
    <w:abstractNumId w:val="15"/>
  </w:num>
  <w:num w:numId="6">
    <w:abstractNumId w:val="11"/>
  </w:num>
  <w:num w:numId="7">
    <w:abstractNumId w:val="23"/>
  </w:num>
  <w:num w:numId="8">
    <w:abstractNumId w:val="34"/>
  </w:num>
  <w:num w:numId="9">
    <w:abstractNumId w:val="0"/>
  </w:num>
  <w:num w:numId="10">
    <w:abstractNumId w:val="5"/>
  </w:num>
  <w:num w:numId="11">
    <w:abstractNumId w:val="21"/>
  </w:num>
  <w:num w:numId="12">
    <w:abstractNumId w:val="0"/>
    <w:lvlOverride w:ilvl="0">
      <w:lvl w:ilvl="0">
        <w:start w:val="1"/>
        <w:numFmt w:val="decimal"/>
        <w:lvlText w:val="%1"/>
        <w:lvlJc w:val="left"/>
        <w:pPr>
          <w:ind w:left="567" w:hanging="567"/>
        </w:pPr>
        <w:rPr>
          <w:rFonts w:ascii="Calibri" w:hAnsi="Calibri" w:hint="default"/>
          <w:b/>
          <w:i w:val="0"/>
          <w:sz w:val="28"/>
        </w:rPr>
      </w:lvl>
    </w:lvlOverride>
    <w:lvlOverride w:ilvl="1">
      <w:lvl w:ilvl="1">
        <w:start w:val="1"/>
        <w:numFmt w:val="decimal"/>
        <w:lvlText w:val="%1.%2"/>
        <w:lvlJc w:val="left"/>
        <w:pPr>
          <w:ind w:left="567" w:hanging="567"/>
        </w:pPr>
        <w:rPr>
          <w:rFonts w:ascii="Calibri" w:hAnsi="Calibri" w:hint="default"/>
          <w:b w:val="0"/>
          <w:i w:val="0"/>
          <w:sz w:val="24"/>
        </w:rPr>
      </w:lvl>
    </w:lvlOverride>
    <w:lvlOverride w:ilvl="2">
      <w:lvl w:ilvl="2">
        <w:start w:val="1"/>
        <w:numFmt w:val="lowerLetter"/>
        <w:lvlText w:val="%3)"/>
        <w:lvlJc w:val="left"/>
        <w:pPr>
          <w:ind w:left="907" w:hanging="340"/>
        </w:pPr>
        <w:rPr>
          <w:rFonts w:ascii="Calibri" w:hAnsi="Calibri" w:hint="default"/>
          <w:b w:val="0"/>
          <w:i w:val="0"/>
          <w:sz w:val="24"/>
        </w:rPr>
      </w:lvl>
    </w:lvlOverride>
    <w:lvlOverride w:ilvl="3">
      <w:lvl w:ilvl="3">
        <w:start w:val="1"/>
        <w:numFmt w:val="lowerRoman"/>
        <w:lvlText w:val="(%4)"/>
        <w:lvlJc w:val="left"/>
        <w:pPr>
          <w:ind w:left="1440" w:hanging="360"/>
        </w:pPr>
        <w:rPr>
          <w:rFonts w:ascii="Calibri" w:hAnsi="Calibri" w:hint="default"/>
          <w:b w:val="0"/>
          <w:i w:val="0"/>
          <w:sz w:val="22"/>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1"/>
  </w:num>
  <w:num w:numId="14">
    <w:abstractNumId w:val="32"/>
  </w:num>
  <w:num w:numId="15">
    <w:abstractNumId w:val="9"/>
  </w:num>
  <w:num w:numId="16">
    <w:abstractNumId w:val="18"/>
  </w:num>
  <w:num w:numId="17">
    <w:abstractNumId w:val="6"/>
  </w:num>
  <w:num w:numId="18">
    <w:abstractNumId w:val="2"/>
  </w:num>
  <w:num w:numId="19">
    <w:abstractNumId w:val="7"/>
  </w:num>
  <w:num w:numId="20">
    <w:abstractNumId w:val="35"/>
  </w:num>
  <w:num w:numId="21">
    <w:abstractNumId w:val="12"/>
  </w:num>
  <w:num w:numId="22">
    <w:abstractNumId w:val="29"/>
  </w:num>
  <w:num w:numId="23">
    <w:abstractNumId w:val="26"/>
  </w:num>
  <w:num w:numId="24">
    <w:abstractNumId w:val="4"/>
  </w:num>
  <w:num w:numId="25">
    <w:abstractNumId w:val="13"/>
  </w:num>
  <w:num w:numId="26">
    <w:abstractNumId w:val="8"/>
  </w:num>
  <w:num w:numId="27">
    <w:abstractNumId w:val="19"/>
  </w:num>
  <w:num w:numId="28">
    <w:abstractNumId w:val="16"/>
  </w:num>
  <w:num w:numId="29">
    <w:abstractNumId w:val="25"/>
  </w:num>
  <w:num w:numId="30">
    <w:abstractNumId w:val="3"/>
  </w:num>
  <w:num w:numId="31">
    <w:abstractNumId w:val="30"/>
  </w:num>
  <w:num w:numId="32">
    <w:abstractNumId w:val="20"/>
  </w:num>
  <w:num w:numId="33">
    <w:abstractNumId w:val="22"/>
  </w:num>
  <w:num w:numId="34">
    <w:abstractNumId w:val="10"/>
  </w:num>
  <w:num w:numId="35">
    <w:abstractNumId w:val="17"/>
  </w:num>
  <w:num w:numId="36">
    <w:abstractNumId w:val="14"/>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64E"/>
    <w:rsid w:val="00005107"/>
    <w:rsid w:val="00005A2C"/>
    <w:rsid w:val="00013607"/>
    <w:rsid w:val="0001444F"/>
    <w:rsid w:val="00017CF2"/>
    <w:rsid w:val="00022504"/>
    <w:rsid w:val="000341B1"/>
    <w:rsid w:val="00036CAA"/>
    <w:rsid w:val="000408A1"/>
    <w:rsid w:val="00040AEC"/>
    <w:rsid w:val="00043048"/>
    <w:rsid w:val="00047720"/>
    <w:rsid w:val="00051860"/>
    <w:rsid w:val="00051F9A"/>
    <w:rsid w:val="00053517"/>
    <w:rsid w:val="0005772D"/>
    <w:rsid w:val="0006438E"/>
    <w:rsid w:val="00065F9C"/>
    <w:rsid w:val="0006734F"/>
    <w:rsid w:val="000676C7"/>
    <w:rsid w:val="00067CE0"/>
    <w:rsid w:val="0007013E"/>
    <w:rsid w:val="0007020D"/>
    <w:rsid w:val="000744F2"/>
    <w:rsid w:val="00083318"/>
    <w:rsid w:val="0008541D"/>
    <w:rsid w:val="00086C09"/>
    <w:rsid w:val="0009307D"/>
    <w:rsid w:val="00094B60"/>
    <w:rsid w:val="000974B7"/>
    <w:rsid w:val="00097F03"/>
    <w:rsid w:val="000A6ED0"/>
    <w:rsid w:val="000A7315"/>
    <w:rsid w:val="000B05D5"/>
    <w:rsid w:val="000B0FC0"/>
    <w:rsid w:val="000B44AD"/>
    <w:rsid w:val="000C5357"/>
    <w:rsid w:val="000C5AFB"/>
    <w:rsid w:val="000D6CE8"/>
    <w:rsid w:val="000E2C41"/>
    <w:rsid w:val="000E3789"/>
    <w:rsid w:val="000E65A8"/>
    <w:rsid w:val="000F4B70"/>
    <w:rsid w:val="000F6147"/>
    <w:rsid w:val="000F71D7"/>
    <w:rsid w:val="00106382"/>
    <w:rsid w:val="00106A7B"/>
    <w:rsid w:val="00112029"/>
    <w:rsid w:val="00114F78"/>
    <w:rsid w:val="0011620F"/>
    <w:rsid w:val="00116904"/>
    <w:rsid w:val="0012185D"/>
    <w:rsid w:val="0012476E"/>
    <w:rsid w:val="00130D73"/>
    <w:rsid w:val="00135412"/>
    <w:rsid w:val="00140C00"/>
    <w:rsid w:val="00143E30"/>
    <w:rsid w:val="001449C2"/>
    <w:rsid w:val="00156F92"/>
    <w:rsid w:val="0015760C"/>
    <w:rsid w:val="00160A73"/>
    <w:rsid w:val="001662AE"/>
    <w:rsid w:val="00167562"/>
    <w:rsid w:val="00167A95"/>
    <w:rsid w:val="00171758"/>
    <w:rsid w:val="00172635"/>
    <w:rsid w:val="00173C5D"/>
    <w:rsid w:val="001803AF"/>
    <w:rsid w:val="00181683"/>
    <w:rsid w:val="00182FAA"/>
    <w:rsid w:val="00197FB1"/>
    <w:rsid w:val="001A1961"/>
    <w:rsid w:val="001A6961"/>
    <w:rsid w:val="001B1B54"/>
    <w:rsid w:val="001B3881"/>
    <w:rsid w:val="001B53EE"/>
    <w:rsid w:val="001C3C0E"/>
    <w:rsid w:val="001D01E4"/>
    <w:rsid w:val="001D0FCD"/>
    <w:rsid w:val="001D1F9E"/>
    <w:rsid w:val="001D2808"/>
    <w:rsid w:val="001D36C0"/>
    <w:rsid w:val="001D6613"/>
    <w:rsid w:val="001E3087"/>
    <w:rsid w:val="001E6F2B"/>
    <w:rsid w:val="001F0E12"/>
    <w:rsid w:val="001F573E"/>
    <w:rsid w:val="001F641A"/>
    <w:rsid w:val="001F64E6"/>
    <w:rsid w:val="0020043C"/>
    <w:rsid w:val="00206CD1"/>
    <w:rsid w:val="00227C4F"/>
    <w:rsid w:val="00243670"/>
    <w:rsid w:val="00244B50"/>
    <w:rsid w:val="00246A83"/>
    <w:rsid w:val="00255158"/>
    <w:rsid w:val="002606B9"/>
    <w:rsid w:val="00265F5C"/>
    <w:rsid w:val="002667C2"/>
    <w:rsid w:val="00271800"/>
    <w:rsid w:val="00273769"/>
    <w:rsid w:val="00281888"/>
    <w:rsid w:val="00287D23"/>
    <w:rsid w:val="00293273"/>
    <w:rsid w:val="00293A65"/>
    <w:rsid w:val="00296211"/>
    <w:rsid w:val="00297446"/>
    <w:rsid w:val="00297F4C"/>
    <w:rsid w:val="002A044F"/>
    <w:rsid w:val="002A1AEB"/>
    <w:rsid w:val="002A57AD"/>
    <w:rsid w:val="002A64AF"/>
    <w:rsid w:val="002B1ED6"/>
    <w:rsid w:val="002B479A"/>
    <w:rsid w:val="002B4F79"/>
    <w:rsid w:val="002B550E"/>
    <w:rsid w:val="002B55F7"/>
    <w:rsid w:val="002C2541"/>
    <w:rsid w:val="002C776B"/>
    <w:rsid w:val="002D0D82"/>
    <w:rsid w:val="002D6D8A"/>
    <w:rsid w:val="002E2677"/>
    <w:rsid w:val="002E6845"/>
    <w:rsid w:val="00305645"/>
    <w:rsid w:val="003130B0"/>
    <w:rsid w:val="0031389C"/>
    <w:rsid w:val="003157FE"/>
    <w:rsid w:val="00317178"/>
    <w:rsid w:val="00317DF8"/>
    <w:rsid w:val="003258C7"/>
    <w:rsid w:val="00326166"/>
    <w:rsid w:val="003273D1"/>
    <w:rsid w:val="0033121C"/>
    <w:rsid w:val="00331E4D"/>
    <w:rsid w:val="0034255F"/>
    <w:rsid w:val="00342B1E"/>
    <w:rsid w:val="0034422C"/>
    <w:rsid w:val="003515D2"/>
    <w:rsid w:val="00352603"/>
    <w:rsid w:val="0035799D"/>
    <w:rsid w:val="00361FF4"/>
    <w:rsid w:val="00363DA1"/>
    <w:rsid w:val="00370E9B"/>
    <w:rsid w:val="003804D2"/>
    <w:rsid w:val="003814AA"/>
    <w:rsid w:val="00384262"/>
    <w:rsid w:val="0039677F"/>
    <w:rsid w:val="00397535"/>
    <w:rsid w:val="003A0DB4"/>
    <w:rsid w:val="003A6442"/>
    <w:rsid w:val="003B2D26"/>
    <w:rsid w:val="003B5299"/>
    <w:rsid w:val="003B5833"/>
    <w:rsid w:val="003B7B82"/>
    <w:rsid w:val="003C666A"/>
    <w:rsid w:val="003D5FBE"/>
    <w:rsid w:val="003E0265"/>
    <w:rsid w:val="003E357D"/>
    <w:rsid w:val="003E5966"/>
    <w:rsid w:val="003F7B36"/>
    <w:rsid w:val="004063BA"/>
    <w:rsid w:val="00423B09"/>
    <w:rsid w:val="00423F43"/>
    <w:rsid w:val="00424B15"/>
    <w:rsid w:val="00424E7A"/>
    <w:rsid w:val="00426423"/>
    <w:rsid w:val="004264EC"/>
    <w:rsid w:val="00432B2A"/>
    <w:rsid w:val="00433FBE"/>
    <w:rsid w:val="004371B3"/>
    <w:rsid w:val="00443B73"/>
    <w:rsid w:val="00445317"/>
    <w:rsid w:val="00447409"/>
    <w:rsid w:val="00455CA2"/>
    <w:rsid w:val="00462B67"/>
    <w:rsid w:val="00464E81"/>
    <w:rsid w:val="00465472"/>
    <w:rsid w:val="00474206"/>
    <w:rsid w:val="0047612C"/>
    <w:rsid w:val="00480FF7"/>
    <w:rsid w:val="00484658"/>
    <w:rsid w:val="00493A0C"/>
    <w:rsid w:val="004A76D1"/>
    <w:rsid w:val="004B0EC4"/>
    <w:rsid w:val="004B4830"/>
    <w:rsid w:val="004B720F"/>
    <w:rsid w:val="004B7A92"/>
    <w:rsid w:val="004D3348"/>
    <w:rsid w:val="004D6592"/>
    <w:rsid w:val="004D6798"/>
    <w:rsid w:val="004D6B48"/>
    <w:rsid w:val="004E0D62"/>
    <w:rsid w:val="004E36F2"/>
    <w:rsid w:val="004F0A4E"/>
    <w:rsid w:val="004F0D49"/>
    <w:rsid w:val="004F3909"/>
    <w:rsid w:val="004F4D04"/>
    <w:rsid w:val="004F6092"/>
    <w:rsid w:val="004F76E9"/>
    <w:rsid w:val="00500327"/>
    <w:rsid w:val="00500652"/>
    <w:rsid w:val="0050160C"/>
    <w:rsid w:val="00503D39"/>
    <w:rsid w:val="00527C5D"/>
    <w:rsid w:val="00531176"/>
    <w:rsid w:val="00531A4E"/>
    <w:rsid w:val="00535F5A"/>
    <w:rsid w:val="005368C7"/>
    <w:rsid w:val="005374E3"/>
    <w:rsid w:val="00537F99"/>
    <w:rsid w:val="0054002D"/>
    <w:rsid w:val="00551F3C"/>
    <w:rsid w:val="00552D17"/>
    <w:rsid w:val="005536BD"/>
    <w:rsid w:val="00553FA3"/>
    <w:rsid w:val="00555F58"/>
    <w:rsid w:val="005603FC"/>
    <w:rsid w:val="00565E47"/>
    <w:rsid w:val="0057030F"/>
    <w:rsid w:val="005723C2"/>
    <w:rsid w:val="00573D65"/>
    <w:rsid w:val="00574AA7"/>
    <w:rsid w:val="0058726A"/>
    <w:rsid w:val="00591EAF"/>
    <w:rsid w:val="0059301D"/>
    <w:rsid w:val="005A30E2"/>
    <w:rsid w:val="005A3A01"/>
    <w:rsid w:val="005B7FD1"/>
    <w:rsid w:val="005C1B41"/>
    <w:rsid w:val="005C314E"/>
    <w:rsid w:val="005C52E5"/>
    <w:rsid w:val="005D4F76"/>
    <w:rsid w:val="005D5D06"/>
    <w:rsid w:val="005D63D5"/>
    <w:rsid w:val="005E284C"/>
    <w:rsid w:val="005F2356"/>
    <w:rsid w:val="005F2423"/>
    <w:rsid w:val="005F317A"/>
    <w:rsid w:val="005F36F6"/>
    <w:rsid w:val="005F58DF"/>
    <w:rsid w:val="005F697E"/>
    <w:rsid w:val="005F7C10"/>
    <w:rsid w:val="00600DC6"/>
    <w:rsid w:val="00601B6A"/>
    <w:rsid w:val="00604B3C"/>
    <w:rsid w:val="0061752F"/>
    <w:rsid w:val="00620BF8"/>
    <w:rsid w:val="00621219"/>
    <w:rsid w:val="006246EF"/>
    <w:rsid w:val="00625ED0"/>
    <w:rsid w:val="00630305"/>
    <w:rsid w:val="00631119"/>
    <w:rsid w:val="00631F00"/>
    <w:rsid w:val="0063674C"/>
    <w:rsid w:val="00651528"/>
    <w:rsid w:val="00651851"/>
    <w:rsid w:val="006533B1"/>
    <w:rsid w:val="0065543C"/>
    <w:rsid w:val="006622DE"/>
    <w:rsid w:val="00665A06"/>
    <w:rsid w:val="00665E0B"/>
    <w:rsid w:val="00666F96"/>
    <w:rsid w:val="00667857"/>
    <w:rsid w:val="006708BB"/>
    <w:rsid w:val="00671F30"/>
    <w:rsid w:val="00674183"/>
    <w:rsid w:val="00675902"/>
    <w:rsid w:val="00675E29"/>
    <w:rsid w:val="0068312E"/>
    <w:rsid w:val="006858C3"/>
    <w:rsid w:val="00690506"/>
    <w:rsid w:val="006A6A90"/>
    <w:rsid w:val="006B25EF"/>
    <w:rsid w:val="006C084E"/>
    <w:rsid w:val="006C118E"/>
    <w:rsid w:val="006C30A4"/>
    <w:rsid w:val="006C3805"/>
    <w:rsid w:val="006C5E34"/>
    <w:rsid w:val="006D0134"/>
    <w:rsid w:val="006D58AB"/>
    <w:rsid w:val="006E06E2"/>
    <w:rsid w:val="006E2A2B"/>
    <w:rsid w:val="006E3788"/>
    <w:rsid w:val="006E3B78"/>
    <w:rsid w:val="006E6663"/>
    <w:rsid w:val="006F4989"/>
    <w:rsid w:val="006F6FD7"/>
    <w:rsid w:val="006F7E52"/>
    <w:rsid w:val="0071017C"/>
    <w:rsid w:val="007139EC"/>
    <w:rsid w:val="00714152"/>
    <w:rsid w:val="007163A2"/>
    <w:rsid w:val="00720AD5"/>
    <w:rsid w:val="00727C39"/>
    <w:rsid w:val="00727D3B"/>
    <w:rsid w:val="0073006E"/>
    <w:rsid w:val="00733EA2"/>
    <w:rsid w:val="00734DE6"/>
    <w:rsid w:val="007351E9"/>
    <w:rsid w:val="00736A2E"/>
    <w:rsid w:val="00737519"/>
    <w:rsid w:val="00737EFB"/>
    <w:rsid w:val="00740B3C"/>
    <w:rsid w:val="00747070"/>
    <w:rsid w:val="0075216D"/>
    <w:rsid w:val="0076273E"/>
    <w:rsid w:val="00762889"/>
    <w:rsid w:val="00766ECD"/>
    <w:rsid w:val="00767867"/>
    <w:rsid w:val="00771C96"/>
    <w:rsid w:val="007823DD"/>
    <w:rsid w:val="00782BEF"/>
    <w:rsid w:val="007849F7"/>
    <w:rsid w:val="00784E6F"/>
    <w:rsid w:val="0079476E"/>
    <w:rsid w:val="007A3379"/>
    <w:rsid w:val="007A57E7"/>
    <w:rsid w:val="007B2E55"/>
    <w:rsid w:val="007B3908"/>
    <w:rsid w:val="007B6DCC"/>
    <w:rsid w:val="007C2041"/>
    <w:rsid w:val="007C349D"/>
    <w:rsid w:val="007D061A"/>
    <w:rsid w:val="007D22FD"/>
    <w:rsid w:val="007D3144"/>
    <w:rsid w:val="007D3524"/>
    <w:rsid w:val="007D487D"/>
    <w:rsid w:val="007D488D"/>
    <w:rsid w:val="007E3614"/>
    <w:rsid w:val="007E7DB9"/>
    <w:rsid w:val="007F074E"/>
    <w:rsid w:val="007F419C"/>
    <w:rsid w:val="007F4259"/>
    <w:rsid w:val="00801346"/>
    <w:rsid w:val="00801424"/>
    <w:rsid w:val="008053A9"/>
    <w:rsid w:val="00810E6E"/>
    <w:rsid w:val="00813788"/>
    <w:rsid w:val="00817B4B"/>
    <w:rsid w:val="008215F0"/>
    <w:rsid w:val="00824FE2"/>
    <w:rsid w:val="00832295"/>
    <w:rsid w:val="008360D3"/>
    <w:rsid w:val="00836DE3"/>
    <w:rsid w:val="00840158"/>
    <w:rsid w:val="008411BE"/>
    <w:rsid w:val="00850CD7"/>
    <w:rsid w:val="00862D1E"/>
    <w:rsid w:val="00863720"/>
    <w:rsid w:val="008657B6"/>
    <w:rsid w:val="00867110"/>
    <w:rsid w:val="00871924"/>
    <w:rsid w:val="00874A4C"/>
    <w:rsid w:val="00874D83"/>
    <w:rsid w:val="00875237"/>
    <w:rsid w:val="00876106"/>
    <w:rsid w:val="0088297B"/>
    <w:rsid w:val="00885612"/>
    <w:rsid w:val="00893AAB"/>
    <w:rsid w:val="00893B35"/>
    <w:rsid w:val="0089402F"/>
    <w:rsid w:val="008A30BE"/>
    <w:rsid w:val="008A33C2"/>
    <w:rsid w:val="008A3D2A"/>
    <w:rsid w:val="008A4B6C"/>
    <w:rsid w:val="008A4D6F"/>
    <w:rsid w:val="008B3AC2"/>
    <w:rsid w:val="008B4423"/>
    <w:rsid w:val="008B6D62"/>
    <w:rsid w:val="008B7F2F"/>
    <w:rsid w:val="008C0349"/>
    <w:rsid w:val="008C17AC"/>
    <w:rsid w:val="008C42FF"/>
    <w:rsid w:val="008D415C"/>
    <w:rsid w:val="008D5B25"/>
    <w:rsid w:val="008E4F31"/>
    <w:rsid w:val="008E7706"/>
    <w:rsid w:val="008F680D"/>
    <w:rsid w:val="009067A9"/>
    <w:rsid w:val="00911332"/>
    <w:rsid w:val="00916D7E"/>
    <w:rsid w:val="00925C75"/>
    <w:rsid w:val="00927BB7"/>
    <w:rsid w:val="00930576"/>
    <w:rsid w:val="00942886"/>
    <w:rsid w:val="0095096C"/>
    <w:rsid w:val="00955A6C"/>
    <w:rsid w:val="00957735"/>
    <w:rsid w:val="009646DF"/>
    <w:rsid w:val="009712DB"/>
    <w:rsid w:val="00974B7A"/>
    <w:rsid w:val="0097594D"/>
    <w:rsid w:val="00983EED"/>
    <w:rsid w:val="009878E7"/>
    <w:rsid w:val="0099254E"/>
    <w:rsid w:val="009940E2"/>
    <w:rsid w:val="00995EFB"/>
    <w:rsid w:val="009A17DC"/>
    <w:rsid w:val="009A1CC3"/>
    <w:rsid w:val="009A72E0"/>
    <w:rsid w:val="009B4109"/>
    <w:rsid w:val="009C17EB"/>
    <w:rsid w:val="009D1B6D"/>
    <w:rsid w:val="009D49D3"/>
    <w:rsid w:val="009D63E6"/>
    <w:rsid w:val="009D7822"/>
    <w:rsid w:val="009D7DC1"/>
    <w:rsid w:val="009E1907"/>
    <w:rsid w:val="009E3132"/>
    <w:rsid w:val="009E6662"/>
    <w:rsid w:val="009F23E1"/>
    <w:rsid w:val="009F5C87"/>
    <w:rsid w:val="00A0071B"/>
    <w:rsid w:val="00A00D72"/>
    <w:rsid w:val="00A020AE"/>
    <w:rsid w:val="00A03A46"/>
    <w:rsid w:val="00A0742B"/>
    <w:rsid w:val="00A1303A"/>
    <w:rsid w:val="00A13E51"/>
    <w:rsid w:val="00A143B3"/>
    <w:rsid w:val="00A21D80"/>
    <w:rsid w:val="00A222B7"/>
    <w:rsid w:val="00A22487"/>
    <w:rsid w:val="00A27105"/>
    <w:rsid w:val="00A27279"/>
    <w:rsid w:val="00A378F0"/>
    <w:rsid w:val="00A4140F"/>
    <w:rsid w:val="00A4258A"/>
    <w:rsid w:val="00A43F47"/>
    <w:rsid w:val="00A50A08"/>
    <w:rsid w:val="00A51FFD"/>
    <w:rsid w:val="00A53A5B"/>
    <w:rsid w:val="00A53CE1"/>
    <w:rsid w:val="00A56851"/>
    <w:rsid w:val="00A6482C"/>
    <w:rsid w:val="00A65D6E"/>
    <w:rsid w:val="00A718D5"/>
    <w:rsid w:val="00A71BAE"/>
    <w:rsid w:val="00A82F94"/>
    <w:rsid w:val="00A9296C"/>
    <w:rsid w:val="00A9589C"/>
    <w:rsid w:val="00A9729D"/>
    <w:rsid w:val="00A97A2A"/>
    <w:rsid w:val="00AA2B89"/>
    <w:rsid w:val="00AA4680"/>
    <w:rsid w:val="00AA56AC"/>
    <w:rsid w:val="00AA59F7"/>
    <w:rsid w:val="00AB0B1B"/>
    <w:rsid w:val="00AB1390"/>
    <w:rsid w:val="00AB17E7"/>
    <w:rsid w:val="00AC197E"/>
    <w:rsid w:val="00AD3179"/>
    <w:rsid w:val="00AD5024"/>
    <w:rsid w:val="00AE501E"/>
    <w:rsid w:val="00AE5F53"/>
    <w:rsid w:val="00AE6787"/>
    <w:rsid w:val="00AF1821"/>
    <w:rsid w:val="00AF4CB7"/>
    <w:rsid w:val="00AF4E91"/>
    <w:rsid w:val="00AF5D36"/>
    <w:rsid w:val="00B02139"/>
    <w:rsid w:val="00B02B2D"/>
    <w:rsid w:val="00B03468"/>
    <w:rsid w:val="00B04074"/>
    <w:rsid w:val="00B0609B"/>
    <w:rsid w:val="00B12937"/>
    <w:rsid w:val="00B13CEE"/>
    <w:rsid w:val="00B13F89"/>
    <w:rsid w:val="00B1460F"/>
    <w:rsid w:val="00B149A1"/>
    <w:rsid w:val="00B14C39"/>
    <w:rsid w:val="00B14DDB"/>
    <w:rsid w:val="00B16A5B"/>
    <w:rsid w:val="00B21D59"/>
    <w:rsid w:val="00B247FD"/>
    <w:rsid w:val="00B25F5D"/>
    <w:rsid w:val="00B33347"/>
    <w:rsid w:val="00B37AC4"/>
    <w:rsid w:val="00B414D4"/>
    <w:rsid w:val="00B44B15"/>
    <w:rsid w:val="00B52FEF"/>
    <w:rsid w:val="00B532A8"/>
    <w:rsid w:val="00B57B03"/>
    <w:rsid w:val="00B61228"/>
    <w:rsid w:val="00B63884"/>
    <w:rsid w:val="00B665AE"/>
    <w:rsid w:val="00B66C0F"/>
    <w:rsid w:val="00B70752"/>
    <w:rsid w:val="00B73D28"/>
    <w:rsid w:val="00B76004"/>
    <w:rsid w:val="00B762AB"/>
    <w:rsid w:val="00B76693"/>
    <w:rsid w:val="00B7689C"/>
    <w:rsid w:val="00B80FF5"/>
    <w:rsid w:val="00B90E27"/>
    <w:rsid w:val="00BA2714"/>
    <w:rsid w:val="00BA52CF"/>
    <w:rsid w:val="00BA758D"/>
    <w:rsid w:val="00BA772B"/>
    <w:rsid w:val="00BC1445"/>
    <w:rsid w:val="00BC3F58"/>
    <w:rsid w:val="00BC57F9"/>
    <w:rsid w:val="00BD419F"/>
    <w:rsid w:val="00BD6A8E"/>
    <w:rsid w:val="00BD6E2E"/>
    <w:rsid w:val="00BD7FAA"/>
    <w:rsid w:val="00BE14AB"/>
    <w:rsid w:val="00BE475D"/>
    <w:rsid w:val="00BE76D9"/>
    <w:rsid w:val="00BF5D04"/>
    <w:rsid w:val="00C04CA4"/>
    <w:rsid w:val="00C06192"/>
    <w:rsid w:val="00C10EA3"/>
    <w:rsid w:val="00C154F3"/>
    <w:rsid w:val="00C2342F"/>
    <w:rsid w:val="00C2359A"/>
    <w:rsid w:val="00C36F12"/>
    <w:rsid w:val="00C37879"/>
    <w:rsid w:val="00C45069"/>
    <w:rsid w:val="00C60F86"/>
    <w:rsid w:val="00C61C4B"/>
    <w:rsid w:val="00C6515F"/>
    <w:rsid w:val="00C66288"/>
    <w:rsid w:val="00C66AA4"/>
    <w:rsid w:val="00C719CC"/>
    <w:rsid w:val="00C736E9"/>
    <w:rsid w:val="00C75393"/>
    <w:rsid w:val="00C75967"/>
    <w:rsid w:val="00C77E46"/>
    <w:rsid w:val="00C8187E"/>
    <w:rsid w:val="00C8280F"/>
    <w:rsid w:val="00C83E88"/>
    <w:rsid w:val="00C849D3"/>
    <w:rsid w:val="00C91A33"/>
    <w:rsid w:val="00C94C46"/>
    <w:rsid w:val="00CA1B0B"/>
    <w:rsid w:val="00CA3E83"/>
    <w:rsid w:val="00CB039D"/>
    <w:rsid w:val="00CB5F0D"/>
    <w:rsid w:val="00CB64C3"/>
    <w:rsid w:val="00CC67B8"/>
    <w:rsid w:val="00CD18B8"/>
    <w:rsid w:val="00CD18CC"/>
    <w:rsid w:val="00CD3140"/>
    <w:rsid w:val="00CD37B9"/>
    <w:rsid w:val="00CD38D4"/>
    <w:rsid w:val="00CD7FE4"/>
    <w:rsid w:val="00CE408A"/>
    <w:rsid w:val="00CF0136"/>
    <w:rsid w:val="00CF3A45"/>
    <w:rsid w:val="00CF78C3"/>
    <w:rsid w:val="00CF7BE6"/>
    <w:rsid w:val="00D00343"/>
    <w:rsid w:val="00D00C56"/>
    <w:rsid w:val="00D03B93"/>
    <w:rsid w:val="00D048FF"/>
    <w:rsid w:val="00D06242"/>
    <w:rsid w:val="00D073DD"/>
    <w:rsid w:val="00D134E6"/>
    <w:rsid w:val="00D2364A"/>
    <w:rsid w:val="00D24A9D"/>
    <w:rsid w:val="00D24DD1"/>
    <w:rsid w:val="00D26597"/>
    <w:rsid w:val="00D416A9"/>
    <w:rsid w:val="00D5293E"/>
    <w:rsid w:val="00D55998"/>
    <w:rsid w:val="00D66419"/>
    <w:rsid w:val="00D66689"/>
    <w:rsid w:val="00D66868"/>
    <w:rsid w:val="00D71EA0"/>
    <w:rsid w:val="00D759D8"/>
    <w:rsid w:val="00D83440"/>
    <w:rsid w:val="00D84C35"/>
    <w:rsid w:val="00D85A99"/>
    <w:rsid w:val="00D87EE1"/>
    <w:rsid w:val="00D900DB"/>
    <w:rsid w:val="00D90718"/>
    <w:rsid w:val="00D91584"/>
    <w:rsid w:val="00D9220A"/>
    <w:rsid w:val="00D94B03"/>
    <w:rsid w:val="00DA481B"/>
    <w:rsid w:val="00DA4D17"/>
    <w:rsid w:val="00DB22BC"/>
    <w:rsid w:val="00DB5B0A"/>
    <w:rsid w:val="00DB74D3"/>
    <w:rsid w:val="00DB7E8E"/>
    <w:rsid w:val="00DC0AC4"/>
    <w:rsid w:val="00DC387B"/>
    <w:rsid w:val="00DC4FF5"/>
    <w:rsid w:val="00DC5DC1"/>
    <w:rsid w:val="00DC5DC8"/>
    <w:rsid w:val="00DC7AE8"/>
    <w:rsid w:val="00DD09B8"/>
    <w:rsid w:val="00DD273E"/>
    <w:rsid w:val="00DE47E8"/>
    <w:rsid w:val="00DE4840"/>
    <w:rsid w:val="00DE558F"/>
    <w:rsid w:val="00DE5A65"/>
    <w:rsid w:val="00DF064E"/>
    <w:rsid w:val="00E06F3F"/>
    <w:rsid w:val="00E13AEE"/>
    <w:rsid w:val="00E16EBE"/>
    <w:rsid w:val="00E17C8B"/>
    <w:rsid w:val="00E20AD7"/>
    <w:rsid w:val="00E402CC"/>
    <w:rsid w:val="00E422CA"/>
    <w:rsid w:val="00E42D5C"/>
    <w:rsid w:val="00E449A4"/>
    <w:rsid w:val="00E52AF2"/>
    <w:rsid w:val="00E532DE"/>
    <w:rsid w:val="00E610F7"/>
    <w:rsid w:val="00E6179C"/>
    <w:rsid w:val="00E62CBB"/>
    <w:rsid w:val="00E635C2"/>
    <w:rsid w:val="00E67914"/>
    <w:rsid w:val="00E74393"/>
    <w:rsid w:val="00E7461D"/>
    <w:rsid w:val="00E7553D"/>
    <w:rsid w:val="00E80C17"/>
    <w:rsid w:val="00E82273"/>
    <w:rsid w:val="00E84D53"/>
    <w:rsid w:val="00E97DA4"/>
    <w:rsid w:val="00EA1D8E"/>
    <w:rsid w:val="00EB29BB"/>
    <w:rsid w:val="00EB3BB6"/>
    <w:rsid w:val="00EB594D"/>
    <w:rsid w:val="00EB5E43"/>
    <w:rsid w:val="00EB7C78"/>
    <w:rsid w:val="00EC3CFA"/>
    <w:rsid w:val="00EC4675"/>
    <w:rsid w:val="00EC4D05"/>
    <w:rsid w:val="00EC51B9"/>
    <w:rsid w:val="00EC5F1A"/>
    <w:rsid w:val="00EC7A14"/>
    <w:rsid w:val="00ED29AA"/>
    <w:rsid w:val="00ED4291"/>
    <w:rsid w:val="00ED6759"/>
    <w:rsid w:val="00ED7584"/>
    <w:rsid w:val="00ED7761"/>
    <w:rsid w:val="00EE124D"/>
    <w:rsid w:val="00EE58BD"/>
    <w:rsid w:val="00EE79E4"/>
    <w:rsid w:val="00EF0B55"/>
    <w:rsid w:val="00EF1BB2"/>
    <w:rsid w:val="00EF6A92"/>
    <w:rsid w:val="00F0258B"/>
    <w:rsid w:val="00F0306B"/>
    <w:rsid w:val="00F03D54"/>
    <w:rsid w:val="00F121FC"/>
    <w:rsid w:val="00F14057"/>
    <w:rsid w:val="00F178AA"/>
    <w:rsid w:val="00F244E6"/>
    <w:rsid w:val="00F271CB"/>
    <w:rsid w:val="00F2771E"/>
    <w:rsid w:val="00F31A26"/>
    <w:rsid w:val="00F31D77"/>
    <w:rsid w:val="00F31E42"/>
    <w:rsid w:val="00F37278"/>
    <w:rsid w:val="00F51B72"/>
    <w:rsid w:val="00F64702"/>
    <w:rsid w:val="00F65886"/>
    <w:rsid w:val="00F66030"/>
    <w:rsid w:val="00F67BBD"/>
    <w:rsid w:val="00F72054"/>
    <w:rsid w:val="00F736ED"/>
    <w:rsid w:val="00F74D95"/>
    <w:rsid w:val="00F74DD5"/>
    <w:rsid w:val="00F77A39"/>
    <w:rsid w:val="00F80F5E"/>
    <w:rsid w:val="00F824BB"/>
    <w:rsid w:val="00F83011"/>
    <w:rsid w:val="00F857B3"/>
    <w:rsid w:val="00F90094"/>
    <w:rsid w:val="00F930CD"/>
    <w:rsid w:val="00F97187"/>
    <w:rsid w:val="00FA3661"/>
    <w:rsid w:val="00FA5C10"/>
    <w:rsid w:val="00FA6101"/>
    <w:rsid w:val="00FB45FF"/>
    <w:rsid w:val="00FC05E6"/>
    <w:rsid w:val="00FC1013"/>
    <w:rsid w:val="00FC2EC8"/>
    <w:rsid w:val="00FC3505"/>
    <w:rsid w:val="00FD2086"/>
    <w:rsid w:val="00FD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3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heading 1" w:semiHidden="0" w:unhideWhenUsed="0"/>
    <w:lsdException w:name="Title"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0F6147"/>
  </w:style>
  <w:style w:type="paragraph" w:styleId="Heading1">
    <w:name w:val="heading 1"/>
    <w:basedOn w:val="Normal"/>
    <w:next w:val="Normal"/>
    <w:link w:val="Heading1Char"/>
    <w:uiPriority w:val="99"/>
    <w:rsid w:val="00D834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Paragraph">
    <w:name w:val="List Paragraph"/>
    <w:basedOn w:val="Normal"/>
    <w:uiPriority w:val="34"/>
    <w:qFormat/>
    <w:rsid w:val="00885612"/>
    <w:pPr>
      <w:ind w:left="720"/>
      <w:contextualSpacing/>
    </w:pPr>
  </w:style>
  <w:style w:type="paragraph" w:styleId="BalloonText">
    <w:name w:val="Balloon Text"/>
    <w:basedOn w:val="Normal"/>
    <w:link w:val="BalloonTextChar"/>
    <w:uiPriority w:val="99"/>
    <w:semiHidden/>
    <w:unhideWhenUsed/>
    <w:rsid w:val="00014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44F"/>
    <w:rPr>
      <w:rFonts w:ascii="Segoe UI" w:hAnsi="Segoe UI" w:cs="Segoe UI"/>
      <w:sz w:val="18"/>
      <w:szCs w:val="18"/>
    </w:rPr>
  </w:style>
  <w:style w:type="character" w:styleId="CommentReference">
    <w:name w:val="annotation reference"/>
    <w:basedOn w:val="DefaultParagraphFont"/>
    <w:uiPriority w:val="99"/>
    <w:semiHidden/>
    <w:unhideWhenUsed/>
    <w:rsid w:val="005F58DF"/>
    <w:rPr>
      <w:sz w:val="16"/>
      <w:szCs w:val="16"/>
    </w:rPr>
  </w:style>
  <w:style w:type="paragraph" w:styleId="CommentText">
    <w:name w:val="annotation text"/>
    <w:basedOn w:val="Normal"/>
    <w:link w:val="CommentTextChar"/>
    <w:uiPriority w:val="99"/>
    <w:unhideWhenUsed/>
    <w:rsid w:val="005F58DF"/>
    <w:pPr>
      <w:spacing w:line="240" w:lineRule="auto"/>
    </w:pPr>
    <w:rPr>
      <w:sz w:val="20"/>
      <w:szCs w:val="20"/>
    </w:rPr>
  </w:style>
  <w:style w:type="character" w:customStyle="1" w:styleId="CommentTextChar">
    <w:name w:val="Comment Text Char"/>
    <w:basedOn w:val="DefaultParagraphFont"/>
    <w:link w:val="CommentText"/>
    <w:uiPriority w:val="99"/>
    <w:rsid w:val="005F58DF"/>
    <w:rPr>
      <w:sz w:val="20"/>
      <w:szCs w:val="20"/>
    </w:rPr>
  </w:style>
  <w:style w:type="character" w:customStyle="1" w:styleId="Heading1Char">
    <w:name w:val="Heading 1 Char"/>
    <w:basedOn w:val="DefaultParagraphFont"/>
    <w:link w:val="Heading1"/>
    <w:uiPriority w:val="99"/>
    <w:rsid w:val="00D8344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6E37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788"/>
  </w:style>
  <w:style w:type="paragraph" w:styleId="Footer">
    <w:name w:val="footer"/>
    <w:basedOn w:val="Normal"/>
    <w:link w:val="FooterChar"/>
    <w:uiPriority w:val="99"/>
    <w:unhideWhenUsed/>
    <w:rsid w:val="006E37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88"/>
  </w:style>
  <w:style w:type="paragraph" w:customStyle="1" w:styleId="m-8120863256509532122ydpee22a16yiv5036187877ydp97e6ec03msolistparagraph">
    <w:name w:val="m_-8120863256509532122ydpee22a16yiv5036187877ydp97e6ec03msolistparagraph"/>
    <w:basedOn w:val="Normal"/>
    <w:rsid w:val="00432B2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DC7AE8"/>
    <w:rPr>
      <w:b/>
      <w:bCs/>
    </w:rPr>
  </w:style>
  <w:style w:type="character" w:customStyle="1" w:styleId="CommentSubjectChar">
    <w:name w:val="Comment Subject Char"/>
    <w:basedOn w:val="CommentTextChar"/>
    <w:link w:val="CommentSubject"/>
    <w:uiPriority w:val="99"/>
    <w:semiHidden/>
    <w:rsid w:val="00DC7AE8"/>
    <w:rPr>
      <w:b/>
      <w:bCs/>
      <w:sz w:val="20"/>
      <w:szCs w:val="20"/>
    </w:rPr>
  </w:style>
  <w:style w:type="paragraph" w:styleId="Revision">
    <w:name w:val="Revision"/>
    <w:hidden/>
    <w:uiPriority w:val="99"/>
    <w:semiHidden/>
    <w:rsid w:val="000E2C4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heading 1" w:semiHidden="0" w:unhideWhenUsed="0"/>
    <w:lsdException w:name="Title" w:semiHidden="0" w:unhideWhenUsed="0"/>
    <w:lsdException w:name="Subtitle" w:semiHidden="0" w:unhideWhenUsed="0"/>
    <w:lsdException w:name="Strong" w:semiHidden="0" w:unhideWhenUsed="0"/>
    <w:lsdException w:name="Emphasis" w:semiHidden="0" w:unhideWhenUsed="0"/>
    <w:lsdException w:name="Table Grid"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0F6147"/>
  </w:style>
  <w:style w:type="paragraph" w:styleId="Heading1">
    <w:name w:val="heading 1"/>
    <w:basedOn w:val="Normal"/>
    <w:next w:val="Normal"/>
    <w:link w:val="Heading1Char"/>
    <w:uiPriority w:val="99"/>
    <w:rsid w:val="00D8344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al"/>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en-GB" w:eastAsia="en-GB"/>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en-GB" w:eastAsia="en-GB"/>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en-GB" w:eastAsia="en-GB"/>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en-GB" w:eastAsia="en-GB"/>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en-GB" w:eastAsia="en-GB"/>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ListParagraph">
    <w:name w:val="List Paragraph"/>
    <w:basedOn w:val="Normal"/>
    <w:uiPriority w:val="34"/>
    <w:qFormat/>
    <w:rsid w:val="00885612"/>
    <w:pPr>
      <w:ind w:left="720"/>
      <w:contextualSpacing/>
    </w:pPr>
  </w:style>
  <w:style w:type="paragraph" w:styleId="BalloonText">
    <w:name w:val="Balloon Text"/>
    <w:basedOn w:val="Normal"/>
    <w:link w:val="BalloonTextChar"/>
    <w:uiPriority w:val="99"/>
    <w:semiHidden/>
    <w:unhideWhenUsed/>
    <w:rsid w:val="00014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44F"/>
    <w:rPr>
      <w:rFonts w:ascii="Segoe UI" w:hAnsi="Segoe UI" w:cs="Segoe UI"/>
      <w:sz w:val="18"/>
      <w:szCs w:val="18"/>
    </w:rPr>
  </w:style>
  <w:style w:type="character" w:styleId="CommentReference">
    <w:name w:val="annotation reference"/>
    <w:basedOn w:val="DefaultParagraphFont"/>
    <w:uiPriority w:val="99"/>
    <w:semiHidden/>
    <w:unhideWhenUsed/>
    <w:rsid w:val="005F58DF"/>
    <w:rPr>
      <w:sz w:val="16"/>
      <w:szCs w:val="16"/>
    </w:rPr>
  </w:style>
  <w:style w:type="paragraph" w:styleId="CommentText">
    <w:name w:val="annotation text"/>
    <w:basedOn w:val="Normal"/>
    <w:link w:val="CommentTextChar"/>
    <w:uiPriority w:val="99"/>
    <w:unhideWhenUsed/>
    <w:rsid w:val="005F58DF"/>
    <w:pPr>
      <w:spacing w:line="240" w:lineRule="auto"/>
    </w:pPr>
    <w:rPr>
      <w:sz w:val="20"/>
      <w:szCs w:val="20"/>
    </w:rPr>
  </w:style>
  <w:style w:type="character" w:customStyle="1" w:styleId="CommentTextChar">
    <w:name w:val="Comment Text Char"/>
    <w:basedOn w:val="DefaultParagraphFont"/>
    <w:link w:val="CommentText"/>
    <w:uiPriority w:val="99"/>
    <w:rsid w:val="005F58DF"/>
    <w:rPr>
      <w:sz w:val="20"/>
      <w:szCs w:val="20"/>
    </w:rPr>
  </w:style>
  <w:style w:type="character" w:customStyle="1" w:styleId="Heading1Char">
    <w:name w:val="Heading 1 Char"/>
    <w:basedOn w:val="DefaultParagraphFont"/>
    <w:link w:val="Heading1"/>
    <w:uiPriority w:val="99"/>
    <w:rsid w:val="00D83440"/>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6E37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788"/>
  </w:style>
  <w:style w:type="paragraph" w:styleId="Footer">
    <w:name w:val="footer"/>
    <w:basedOn w:val="Normal"/>
    <w:link w:val="FooterChar"/>
    <w:uiPriority w:val="99"/>
    <w:unhideWhenUsed/>
    <w:rsid w:val="006E37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788"/>
  </w:style>
  <w:style w:type="paragraph" w:customStyle="1" w:styleId="m-8120863256509532122ydpee22a16yiv5036187877ydp97e6ec03msolistparagraph">
    <w:name w:val="m_-8120863256509532122ydpee22a16yiv5036187877ydp97e6ec03msolistparagraph"/>
    <w:basedOn w:val="Normal"/>
    <w:rsid w:val="00432B2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CommentSubject">
    <w:name w:val="annotation subject"/>
    <w:basedOn w:val="CommentText"/>
    <w:next w:val="CommentText"/>
    <w:link w:val="CommentSubjectChar"/>
    <w:uiPriority w:val="99"/>
    <w:semiHidden/>
    <w:unhideWhenUsed/>
    <w:rsid w:val="00DC7AE8"/>
    <w:rPr>
      <w:b/>
      <w:bCs/>
    </w:rPr>
  </w:style>
  <w:style w:type="character" w:customStyle="1" w:styleId="CommentSubjectChar">
    <w:name w:val="Comment Subject Char"/>
    <w:basedOn w:val="CommentTextChar"/>
    <w:link w:val="CommentSubject"/>
    <w:uiPriority w:val="99"/>
    <w:semiHidden/>
    <w:rsid w:val="00DC7AE8"/>
    <w:rPr>
      <w:b/>
      <w:bCs/>
      <w:sz w:val="20"/>
      <w:szCs w:val="20"/>
    </w:rPr>
  </w:style>
  <w:style w:type="paragraph" w:styleId="Revision">
    <w:name w:val="Revision"/>
    <w:hidden/>
    <w:uiPriority w:val="99"/>
    <w:semiHidden/>
    <w:rsid w:val="000E2C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418">
      <w:bodyDiv w:val="1"/>
      <w:marLeft w:val="0"/>
      <w:marRight w:val="0"/>
      <w:marTop w:val="0"/>
      <w:marBottom w:val="0"/>
      <w:divBdr>
        <w:top w:val="none" w:sz="0" w:space="0" w:color="auto"/>
        <w:left w:val="none" w:sz="0" w:space="0" w:color="auto"/>
        <w:bottom w:val="none" w:sz="0" w:space="0" w:color="auto"/>
        <w:right w:val="none" w:sz="0" w:space="0" w:color="auto"/>
      </w:divBdr>
    </w:div>
    <w:div w:id="31417639">
      <w:bodyDiv w:val="1"/>
      <w:marLeft w:val="0"/>
      <w:marRight w:val="0"/>
      <w:marTop w:val="0"/>
      <w:marBottom w:val="0"/>
      <w:divBdr>
        <w:top w:val="none" w:sz="0" w:space="0" w:color="auto"/>
        <w:left w:val="none" w:sz="0" w:space="0" w:color="auto"/>
        <w:bottom w:val="none" w:sz="0" w:space="0" w:color="auto"/>
        <w:right w:val="none" w:sz="0" w:space="0" w:color="auto"/>
      </w:divBdr>
      <w:divsChild>
        <w:div w:id="405343236">
          <w:marLeft w:val="0"/>
          <w:marRight w:val="0"/>
          <w:marTop w:val="224"/>
          <w:marBottom w:val="0"/>
          <w:divBdr>
            <w:top w:val="none" w:sz="0" w:space="0" w:color="auto"/>
            <w:left w:val="none" w:sz="0" w:space="0" w:color="auto"/>
            <w:bottom w:val="none" w:sz="0" w:space="0" w:color="auto"/>
            <w:right w:val="none" w:sz="0" w:space="0" w:color="auto"/>
          </w:divBdr>
          <w:divsChild>
            <w:div w:id="236328872">
              <w:marLeft w:val="0"/>
              <w:marRight w:val="0"/>
              <w:marTop w:val="224"/>
              <w:marBottom w:val="224"/>
              <w:divBdr>
                <w:top w:val="none" w:sz="0" w:space="0" w:color="auto"/>
                <w:left w:val="none" w:sz="0" w:space="0" w:color="auto"/>
                <w:bottom w:val="none" w:sz="0" w:space="0" w:color="auto"/>
                <w:right w:val="none" w:sz="0" w:space="0" w:color="auto"/>
              </w:divBdr>
            </w:div>
          </w:divsChild>
        </w:div>
        <w:div w:id="2086099030">
          <w:marLeft w:val="0"/>
          <w:marRight w:val="0"/>
          <w:marTop w:val="224"/>
          <w:marBottom w:val="224"/>
          <w:divBdr>
            <w:top w:val="none" w:sz="0" w:space="0" w:color="auto"/>
            <w:left w:val="none" w:sz="0" w:space="0" w:color="auto"/>
            <w:bottom w:val="none" w:sz="0" w:space="0" w:color="auto"/>
            <w:right w:val="none" w:sz="0" w:space="0" w:color="auto"/>
          </w:divBdr>
          <w:divsChild>
            <w:div w:id="1728652300">
              <w:marLeft w:val="0"/>
              <w:marRight w:val="0"/>
              <w:marTop w:val="224"/>
              <w:marBottom w:val="0"/>
              <w:divBdr>
                <w:top w:val="none" w:sz="0" w:space="0" w:color="auto"/>
                <w:left w:val="none" w:sz="0" w:space="0" w:color="auto"/>
                <w:bottom w:val="none" w:sz="0" w:space="0" w:color="auto"/>
                <w:right w:val="none" w:sz="0" w:space="0" w:color="auto"/>
              </w:divBdr>
              <w:divsChild>
                <w:div w:id="200141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3446">
          <w:marLeft w:val="0"/>
          <w:marRight w:val="0"/>
          <w:marTop w:val="224"/>
          <w:marBottom w:val="224"/>
          <w:divBdr>
            <w:top w:val="none" w:sz="0" w:space="0" w:color="auto"/>
            <w:left w:val="none" w:sz="0" w:space="0" w:color="auto"/>
            <w:bottom w:val="none" w:sz="0" w:space="0" w:color="auto"/>
            <w:right w:val="none" w:sz="0" w:space="0" w:color="auto"/>
          </w:divBdr>
          <w:divsChild>
            <w:div w:id="1924609940">
              <w:marLeft w:val="0"/>
              <w:marRight w:val="0"/>
              <w:marTop w:val="224"/>
              <w:marBottom w:val="0"/>
              <w:divBdr>
                <w:top w:val="none" w:sz="0" w:space="0" w:color="auto"/>
                <w:left w:val="none" w:sz="0" w:space="0" w:color="auto"/>
                <w:bottom w:val="none" w:sz="0" w:space="0" w:color="auto"/>
                <w:right w:val="none" w:sz="0" w:space="0" w:color="auto"/>
              </w:divBdr>
              <w:divsChild>
                <w:div w:id="18499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2615">
      <w:bodyDiv w:val="1"/>
      <w:marLeft w:val="0"/>
      <w:marRight w:val="0"/>
      <w:marTop w:val="0"/>
      <w:marBottom w:val="0"/>
      <w:divBdr>
        <w:top w:val="none" w:sz="0" w:space="0" w:color="auto"/>
        <w:left w:val="none" w:sz="0" w:space="0" w:color="auto"/>
        <w:bottom w:val="none" w:sz="0" w:space="0" w:color="auto"/>
        <w:right w:val="none" w:sz="0" w:space="0" w:color="auto"/>
      </w:divBdr>
    </w:div>
    <w:div w:id="159348677">
      <w:bodyDiv w:val="1"/>
      <w:marLeft w:val="0"/>
      <w:marRight w:val="0"/>
      <w:marTop w:val="0"/>
      <w:marBottom w:val="0"/>
      <w:divBdr>
        <w:top w:val="none" w:sz="0" w:space="0" w:color="auto"/>
        <w:left w:val="none" w:sz="0" w:space="0" w:color="auto"/>
        <w:bottom w:val="none" w:sz="0" w:space="0" w:color="auto"/>
        <w:right w:val="none" w:sz="0" w:space="0" w:color="auto"/>
      </w:divBdr>
    </w:div>
    <w:div w:id="400098332">
      <w:bodyDiv w:val="1"/>
      <w:marLeft w:val="0"/>
      <w:marRight w:val="0"/>
      <w:marTop w:val="0"/>
      <w:marBottom w:val="0"/>
      <w:divBdr>
        <w:top w:val="none" w:sz="0" w:space="0" w:color="auto"/>
        <w:left w:val="none" w:sz="0" w:space="0" w:color="auto"/>
        <w:bottom w:val="none" w:sz="0" w:space="0" w:color="auto"/>
        <w:right w:val="none" w:sz="0" w:space="0" w:color="auto"/>
      </w:divBdr>
    </w:div>
    <w:div w:id="811215340">
      <w:bodyDiv w:val="1"/>
      <w:marLeft w:val="0"/>
      <w:marRight w:val="0"/>
      <w:marTop w:val="0"/>
      <w:marBottom w:val="0"/>
      <w:divBdr>
        <w:top w:val="none" w:sz="0" w:space="0" w:color="auto"/>
        <w:left w:val="none" w:sz="0" w:space="0" w:color="auto"/>
        <w:bottom w:val="none" w:sz="0" w:space="0" w:color="auto"/>
        <w:right w:val="none" w:sz="0" w:space="0" w:color="auto"/>
      </w:divBdr>
    </w:div>
    <w:div w:id="898128669">
      <w:bodyDiv w:val="1"/>
      <w:marLeft w:val="0"/>
      <w:marRight w:val="0"/>
      <w:marTop w:val="0"/>
      <w:marBottom w:val="0"/>
      <w:divBdr>
        <w:top w:val="none" w:sz="0" w:space="0" w:color="auto"/>
        <w:left w:val="none" w:sz="0" w:space="0" w:color="auto"/>
        <w:bottom w:val="none" w:sz="0" w:space="0" w:color="auto"/>
        <w:right w:val="none" w:sz="0" w:space="0" w:color="auto"/>
      </w:divBdr>
    </w:div>
    <w:div w:id="140544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DCA5C-FD07-4597-B515-6CBF3F22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5303</Words>
  <Characters>30228</Characters>
  <Application>Microsoft Office Word</Application>
  <DocSecurity>0</DocSecurity>
  <Lines>251</Lines>
  <Paragraphs>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35461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dc:description>Copyright LawBite www.lawbite.co.uk</dc:description>
  <cp:lastModifiedBy>TGSR0002</cp:lastModifiedBy>
  <cp:revision>7</cp:revision>
  <cp:lastPrinted>2020-07-03T13:16:00Z</cp:lastPrinted>
  <dcterms:created xsi:type="dcterms:W3CDTF">2020-07-03T11:10:00Z</dcterms:created>
  <dcterms:modified xsi:type="dcterms:W3CDTF">2020-07-03T13:16:00Z</dcterms:modified>
</cp:coreProperties>
</file>